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E9238" w14:textId="77777777" w:rsidR="00E44CD5" w:rsidRDefault="00E44CD5">
      <w:pPr>
        <w:spacing w:before="1" w:line="180" w:lineRule="exact"/>
        <w:rPr>
          <w:sz w:val="19"/>
          <w:szCs w:val="19"/>
        </w:rPr>
      </w:pPr>
    </w:p>
    <w:p w14:paraId="389C34DA" w14:textId="77777777" w:rsidR="00E44CD5" w:rsidRDefault="00E44CD5">
      <w:pPr>
        <w:spacing w:line="200" w:lineRule="exact"/>
      </w:pPr>
    </w:p>
    <w:p w14:paraId="5BA4661C" w14:textId="77777777" w:rsidR="00E44CD5" w:rsidRDefault="00E44CD5">
      <w:pPr>
        <w:spacing w:line="200" w:lineRule="exact"/>
      </w:pPr>
    </w:p>
    <w:p w14:paraId="4CEE34FC" w14:textId="77777777" w:rsidR="00E44CD5" w:rsidRDefault="00E44CD5">
      <w:pPr>
        <w:spacing w:line="200" w:lineRule="exact"/>
      </w:pPr>
    </w:p>
    <w:p w14:paraId="69738834" w14:textId="77777777" w:rsidR="00E44CD5" w:rsidRDefault="00E44CD5">
      <w:pPr>
        <w:spacing w:line="200" w:lineRule="exact"/>
      </w:pPr>
    </w:p>
    <w:p w14:paraId="103D18DF" w14:textId="7482CEA7" w:rsidR="00E44CD5" w:rsidRDefault="00704FAA">
      <w:pPr>
        <w:spacing w:before="26" w:line="276" w:lineRule="auto"/>
        <w:ind w:left="3603" w:right="2031" w:hanging="502"/>
        <w:rPr>
          <w:rFonts w:ascii="Cambria" w:eastAsia="Cambria" w:hAnsi="Cambria" w:cs="Cambri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1584" behindDoc="1" locked="0" layoutInCell="1" allowOverlap="1" wp14:anchorId="66B76F95" wp14:editId="75CDD575">
            <wp:simplePos x="0" y="0"/>
            <wp:positionH relativeFrom="page">
              <wp:posOffset>6172200</wp:posOffset>
            </wp:positionH>
            <wp:positionV relativeFrom="page">
              <wp:posOffset>209550</wp:posOffset>
            </wp:positionV>
            <wp:extent cx="818515" cy="1020445"/>
            <wp:effectExtent l="0" t="0" r="635" b="8255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" cy="1020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5F8F">
        <w:rPr>
          <w:rFonts w:ascii="Cambria" w:eastAsia="Cambria" w:hAnsi="Cambria" w:cs="Cambria"/>
          <w:b/>
          <w:spacing w:val="1"/>
          <w:sz w:val="24"/>
          <w:szCs w:val="24"/>
        </w:rPr>
        <w:t>U</w:t>
      </w:r>
      <w:r w:rsidR="00DD5F8F">
        <w:rPr>
          <w:rFonts w:ascii="Cambria" w:eastAsia="Cambria" w:hAnsi="Cambria" w:cs="Cambria"/>
          <w:b/>
          <w:spacing w:val="-1"/>
          <w:sz w:val="24"/>
          <w:szCs w:val="24"/>
        </w:rPr>
        <w:t>V</w:t>
      </w:r>
      <w:r w:rsidR="00DD5F8F">
        <w:rPr>
          <w:rFonts w:ascii="Cambria" w:eastAsia="Cambria" w:hAnsi="Cambria" w:cs="Cambria"/>
          <w:b/>
          <w:sz w:val="24"/>
          <w:szCs w:val="24"/>
        </w:rPr>
        <w:t>A WEL</w:t>
      </w:r>
      <w:r w:rsidR="00DD5F8F">
        <w:rPr>
          <w:rFonts w:ascii="Cambria" w:eastAsia="Cambria" w:hAnsi="Cambria" w:cs="Cambria"/>
          <w:b/>
          <w:spacing w:val="-1"/>
          <w:sz w:val="24"/>
          <w:szCs w:val="24"/>
        </w:rPr>
        <w:t>L</w:t>
      </w:r>
      <w:r w:rsidR="00DD5F8F">
        <w:rPr>
          <w:rFonts w:ascii="Cambria" w:eastAsia="Cambria" w:hAnsi="Cambria" w:cs="Cambria"/>
          <w:b/>
          <w:sz w:val="24"/>
          <w:szCs w:val="24"/>
        </w:rPr>
        <w:t>A</w:t>
      </w:r>
      <w:r w:rsidR="00DD5F8F">
        <w:rPr>
          <w:rFonts w:ascii="Cambria" w:eastAsia="Cambria" w:hAnsi="Cambria" w:cs="Cambria"/>
          <w:b/>
          <w:spacing w:val="-1"/>
          <w:sz w:val="24"/>
          <w:szCs w:val="24"/>
        </w:rPr>
        <w:t>SS</w:t>
      </w:r>
      <w:r w:rsidR="00DD5F8F">
        <w:rPr>
          <w:rFonts w:ascii="Cambria" w:eastAsia="Cambria" w:hAnsi="Cambria" w:cs="Cambria"/>
          <w:b/>
          <w:sz w:val="24"/>
          <w:szCs w:val="24"/>
        </w:rPr>
        <w:t>A UNI</w:t>
      </w:r>
      <w:r w:rsidR="00DD5F8F">
        <w:rPr>
          <w:rFonts w:ascii="Cambria" w:eastAsia="Cambria" w:hAnsi="Cambria" w:cs="Cambria"/>
          <w:b/>
          <w:spacing w:val="1"/>
          <w:sz w:val="24"/>
          <w:szCs w:val="24"/>
        </w:rPr>
        <w:t>V</w:t>
      </w:r>
      <w:r w:rsidR="00DD5F8F">
        <w:rPr>
          <w:rFonts w:ascii="Cambria" w:eastAsia="Cambria" w:hAnsi="Cambria" w:cs="Cambria"/>
          <w:b/>
          <w:sz w:val="24"/>
          <w:szCs w:val="24"/>
        </w:rPr>
        <w:t>ER</w:t>
      </w:r>
      <w:r w:rsidR="00DD5F8F">
        <w:rPr>
          <w:rFonts w:ascii="Cambria" w:eastAsia="Cambria" w:hAnsi="Cambria" w:cs="Cambria"/>
          <w:b/>
          <w:spacing w:val="-1"/>
          <w:sz w:val="24"/>
          <w:szCs w:val="24"/>
        </w:rPr>
        <w:t>S</w:t>
      </w:r>
      <w:r w:rsidR="00DD5F8F">
        <w:rPr>
          <w:rFonts w:ascii="Cambria" w:eastAsia="Cambria" w:hAnsi="Cambria" w:cs="Cambria"/>
          <w:b/>
          <w:sz w:val="24"/>
          <w:szCs w:val="24"/>
        </w:rPr>
        <w:t>ITY OF S</w:t>
      </w:r>
      <w:r w:rsidR="00DD5F8F">
        <w:rPr>
          <w:rFonts w:ascii="Cambria" w:eastAsia="Cambria" w:hAnsi="Cambria" w:cs="Cambria"/>
          <w:b/>
          <w:spacing w:val="-1"/>
          <w:sz w:val="24"/>
          <w:szCs w:val="24"/>
        </w:rPr>
        <w:t>R</w:t>
      </w:r>
      <w:r w:rsidR="00DD5F8F">
        <w:rPr>
          <w:rFonts w:ascii="Cambria" w:eastAsia="Cambria" w:hAnsi="Cambria" w:cs="Cambria"/>
          <w:b/>
          <w:sz w:val="24"/>
          <w:szCs w:val="24"/>
        </w:rPr>
        <w:t>I L</w:t>
      </w:r>
      <w:r w:rsidR="00DD5F8F">
        <w:rPr>
          <w:rFonts w:ascii="Cambria" w:eastAsia="Cambria" w:hAnsi="Cambria" w:cs="Cambria"/>
          <w:b/>
          <w:spacing w:val="-1"/>
          <w:sz w:val="24"/>
          <w:szCs w:val="24"/>
        </w:rPr>
        <w:t>A</w:t>
      </w:r>
      <w:r w:rsidR="00DD5F8F">
        <w:rPr>
          <w:rFonts w:ascii="Cambria" w:eastAsia="Cambria" w:hAnsi="Cambria" w:cs="Cambria"/>
          <w:b/>
          <w:sz w:val="24"/>
          <w:szCs w:val="24"/>
        </w:rPr>
        <w:t>NKA F</w:t>
      </w:r>
      <w:r w:rsidR="00DD5F8F">
        <w:rPr>
          <w:rFonts w:ascii="Cambria" w:eastAsia="Cambria" w:hAnsi="Cambria" w:cs="Cambria"/>
          <w:b/>
          <w:spacing w:val="1"/>
          <w:sz w:val="24"/>
          <w:szCs w:val="24"/>
        </w:rPr>
        <w:t>O</w:t>
      </w:r>
      <w:r w:rsidR="00DD5F8F">
        <w:rPr>
          <w:rFonts w:ascii="Cambria" w:eastAsia="Cambria" w:hAnsi="Cambria" w:cs="Cambria"/>
          <w:b/>
          <w:sz w:val="24"/>
          <w:szCs w:val="24"/>
        </w:rPr>
        <w:t xml:space="preserve">RM </w:t>
      </w:r>
      <w:r w:rsidR="00DD5F8F">
        <w:rPr>
          <w:rFonts w:ascii="Cambria" w:eastAsia="Cambria" w:hAnsi="Cambria" w:cs="Cambria"/>
          <w:b/>
          <w:spacing w:val="1"/>
          <w:sz w:val="24"/>
          <w:szCs w:val="24"/>
        </w:rPr>
        <w:t>O</w:t>
      </w:r>
      <w:r w:rsidR="00DD5F8F">
        <w:rPr>
          <w:rFonts w:ascii="Cambria" w:eastAsia="Cambria" w:hAnsi="Cambria" w:cs="Cambria"/>
          <w:b/>
          <w:sz w:val="24"/>
          <w:szCs w:val="24"/>
        </w:rPr>
        <w:t xml:space="preserve">F </w:t>
      </w:r>
      <w:r w:rsidR="00DD5F8F">
        <w:rPr>
          <w:rFonts w:ascii="Cambria" w:eastAsia="Cambria" w:hAnsi="Cambria" w:cs="Cambria"/>
          <w:b/>
          <w:spacing w:val="-1"/>
          <w:sz w:val="24"/>
          <w:szCs w:val="24"/>
        </w:rPr>
        <w:t>APP</w:t>
      </w:r>
      <w:r w:rsidR="00DD5F8F">
        <w:rPr>
          <w:rFonts w:ascii="Cambria" w:eastAsia="Cambria" w:hAnsi="Cambria" w:cs="Cambria"/>
          <w:b/>
          <w:sz w:val="24"/>
          <w:szCs w:val="24"/>
        </w:rPr>
        <w:t>LI</w:t>
      </w:r>
      <w:r w:rsidR="00DD5F8F">
        <w:rPr>
          <w:rFonts w:ascii="Cambria" w:eastAsia="Cambria" w:hAnsi="Cambria" w:cs="Cambria"/>
          <w:b/>
          <w:spacing w:val="-1"/>
          <w:sz w:val="24"/>
          <w:szCs w:val="24"/>
        </w:rPr>
        <w:t>C</w:t>
      </w:r>
      <w:r w:rsidR="00DD5F8F">
        <w:rPr>
          <w:rFonts w:ascii="Cambria" w:eastAsia="Cambria" w:hAnsi="Cambria" w:cs="Cambria"/>
          <w:b/>
          <w:sz w:val="24"/>
          <w:szCs w:val="24"/>
        </w:rPr>
        <w:t>ATI</w:t>
      </w:r>
      <w:r w:rsidR="00DD5F8F">
        <w:rPr>
          <w:rFonts w:ascii="Cambria" w:eastAsia="Cambria" w:hAnsi="Cambria" w:cs="Cambria"/>
          <w:b/>
          <w:spacing w:val="1"/>
          <w:sz w:val="24"/>
          <w:szCs w:val="24"/>
        </w:rPr>
        <w:t>O</w:t>
      </w:r>
      <w:r w:rsidR="00DD5F8F">
        <w:rPr>
          <w:rFonts w:ascii="Cambria" w:eastAsia="Cambria" w:hAnsi="Cambria" w:cs="Cambria"/>
          <w:b/>
          <w:sz w:val="24"/>
          <w:szCs w:val="24"/>
        </w:rPr>
        <w:t>N</w:t>
      </w:r>
    </w:p>
    <w:p w14:paraId="12EFDEA8" w14:textId="77777777" w:rsidR="00E44CD5" w:rsidRDefault="00E44CD5">
      <w:pPr>
        <w:spacing w:before="11" w:line="280" w:lineRule="exact"/>
        <w:rPr>
          <w:sz w:val="28"/>
          <w:szCs w:val="28"/>
        </w:rPr>
      </w:pPr>
    </w:p>
    <w:tbl>
      <w:tblPr>
        <w:tblW w:w="0" w:type="auto"/>
        <w:tblInd w:w="106" w:type="dxa"/>
        <w:tblBorders>
          <w:top w:val="single" w:sz="6" w:space="0" w:color="000000"/>
          <w:left w:val="single" w:sz="6" w:space="0" w:color="000000"/>
          <w:bottom w:val="single" w:sz="4" w:space="0" w:color="auto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0"/>
        <w:gridCol w:w="6333"/>
      </w:tblGrid>
      <w:tr w:rsidR="00E44CD5" w14:paraId="2E0A68F8" w14:textId="77777777" w:rsidTr="0067002F">
        <w:trPr>
          <w:trHeight w:hRule="exact" w:val="638"/>
        </w:trPr>
        <w:tc>
          <w:tcPr>
            <w:tcW w:w="3260" w:type="dxa"/>
          </w:tcPr>
          <w:p w14:paraId="173D9CFD" w14:textId="77777777" w:rsidR="00E44CD5" w:rsidRDefault="00E44CD5">
            <w:pPr>
              <w:spacing w:before="18" w:line="240" w:lineRule="exact"/>
              <w:rPr>
                <w:sz w:val="24"/>
                <w:szCs w:val="24"/>
              </w:rPr>
            </w:pPr>
          </w:p>
          <w:p w14:paraId="31BC541A" w14:textId="77777777" w:rsidR="00E44CD5" w:rsidRDefault="00DD5F8F">
            <w:pPr>
              <w:ind w:left="102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P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OST A</w:t>
            </w: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PP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LI</w:t>
            </w: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D F</w:t>
            </w:r>
            <w:r>
              <w:rPr>
                <w:rFonts w:ascii="Cambria" w:eastAsia="Cambria" w:hAnsi="Cambria" w:cs="Cambria"/>
                <w:b/>
                <w:spacing w:val="-2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R:</w:t>
            </w:r>
          </w:p>
        </w:tc>
        <w:tc>
          <w:tcPr>
            <w:tcW w:w="6333" w:type="dxa"/>
          </w:tcPr>
          <w:p w14:paraId="20F33A25" w14:textId="77777777" w:rsidR="00E44CD5" w:rsidRDefault="00E44CD5"/>
        </w:tc>
      </w:tr>
    </w:tbl>
    <w:p w14:paraId="6069CF87" w14:textId="77777777" w:rsidR="00E44CD5" w:rsidRDefault="00E44CD5">
      <w:pPr>
        <w:spacing w:before="7" w:line="180" w:lineRule="exact"/>
        <w:rPr>
          <w:sz w:val="18"/>
          <w:szCs w:val="18"/>
        </w:rPr>
      </w:pPr>
    </w:p>
    <w:p w14:paraId="564B5B4A" w14:textId="77777777" w:rsidR="00E44CD5" w:rsidRDefault="00E44CD5">
      <w:pPr>
        <w:spacing w:line="200" w:lineRule="exact"/>
      </w:pPr>
    </w:p>
    <w:p w14:paraId="23F9F948" w14:textId="77777777" w:rsidR="00E44CD5" w:rsidRDefault="00E44CD5">
      <w:pPr>
        <w:spacing w:line="200" w:lineRule="exact"/>
      </w:pPr>
    </w:p>
    <w:p w14:paraId="47DCF900" w14:textId="672D06AD" w:rsidR="00E44CD5" w:rsidRDefault="00DD5F8F">
      <w:pPr>
        <w:spacing w:line="240" w:lineRule="exact"/>
        <w:ind w:left="220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b/>
          <w:spacing w:val="-1"/>
          <w:position w:val="-1"/>
          <w:sz w:val="22"/>
          <w:szCs w:val="22"/>
        </w:rPr>
        <w:t>01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 xml:space="preserve">.       </w:t>
      </w:r>
      <w:r>
        <w:rPr>
          <w:rFonts w:ascii="Cambria" w:eastAsia="Cambria" w:hAnsi="Cambria" w:cs="Cambria"/>
          <w:b/>
          <w:spacing w:val="22"/>
          <w:position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pacing w:val="1"/>
          <w:position w:val="-1"/>
          <w:sz w:val="22"/>
          <w:szCs w:val="22"/>
        </w:rPr>
        <w:t>(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 xml:space="preserve">a)       </w:t>
      </w:r>
      <w:r>
        <w:rPr>
          <w:rFonts w:ascii="Cambria" w:eastAsia="Cambria" w:hAnsi="Cambria" w:cs="Cambria"/>
          <w:b/>
          <w:spacing w:val="33"/>
          <w:position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pacing w:val="-1"/>
          <w:position w:val="-1"/>
          <w:sz w:val="22"/>
          <w:szCs w:val="22"/>
        </w:rPr>
        <w:t>N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>ame in</w:t>
      </w:r>
      <w:r>
        <w:rPr>
          <w:rFonts w:ascii="Cambria" w:eastAsia="Cambria" w:hAnsi="Cambria" w:cs="Cambria"/>
          <w:b/>
          <w:spacing w:val="1"/>
          <w:position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pacing w:val="-2"/>
          <w:position w:val="-1"/>
          <w:sz w:val="22"/>
          <w:szCs w:val="22"/>
        </w:rPr>
        <w:t>F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>ul</w:t>
      </w:r>
      <w:r>
        <w:rPr>
          <w:rFonts w:ascii="Cambria" w:eastAsia="Cambria" w:hAnsi="Cambria" w:cs="Cambria"/>
          <w:b/>
          <w:spacing w:val="-1"/>
          <w:position w:val="-1"/>
          <w:sz w:val="22"/>
          <w:szCs w:val="22"/>
        </w:rPr>
        <w:t>l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 xml:space="preserve">: </w:t>
      </w:r>
      <w:r>
        <w:rPr>
          <w:rFonts w:ascii="Cambria" w:eastAsia="Cambria" w:hAnsi="Cambria" w:cs="Cambria"/>
          <w:b/>
          <w:spacing w:val="1"/>
          <w:position w:val="-1"/>
          <w:sz w:val="22"/>
          <w:szCs w:val="22"/>
        </w:rPr>
        <w:t>(</w:t>
      </w:r>
      <w:proofErr w:type="spellStart"/>
      <w:r>
        <w:rPr>
          <w:rFonts w:ascii="Cambria" w:eastAsia="Cambria" w:hAnsi="Cambria" w:cs="Cambria"/>
          <w:b/>
          <w:position w:val="-1"/>
          <w:sz w:val="22"/>
          <w:szCs w:val="22"/>
        </w:rPr>
        <w:t>Mr</w:t>
      </w:r>
      <w:proofErr w:type="spellEnd"/>
      <w:r>
        <w:rPr>
          <w:rFonts w:ascii="Cambria" w:eastAsia="Cambria" w:hAnsi="Cambria" w:cs="Cambria"/>
          <w:b/>
          <w:spacing w:val="-2"/>
          <w:position w:val="-1"/>
          <w:sz w:val="22"/>
          <w:szCs w:val="22"/>
        </w:rPr>
        <w:t>/</w:t>
      </w:r>
      <w:proofErr w:type="spellStart"/>
      <w:r>
        <w:rPr>
          <w:rFonts w:ascii="Cambria" w:eastAsia="Cambria" w:hAnsi="Cambria" w:cs="Cambria"/>
          <w:b/>
          <w:position w:val="-1"/>
          <w:sz w:val="22"/>
          <w:szCs w:val="22"/>
        </w:rPr>
        <w:t>Mr</w:t>
      </w:r>
      <w:r>
        <w:rPr>
          <w:rFonts w:ascii="Cambria" w:eastAsia="Cambria" w:hAnsi="Cambria" w:cs="Cambria"/>
          <w:b/>
          <w:spacing w:val="-1"/>
          <w:position w:val="-1"/>
          <w:sz w:val="22"/>
          <w:szCs w:val="22"/>
        </w:rPr>
        <w:t>s</w:t>
      </w:r>
      <w:proofErr w:type="spellEnd"/>
      <w:r>
        <w:rPr>
          <w:rFonts w:ascii="Cambria" w:eastAsia="Cambria" w:hAnsi="Cambria" w:cs="Cambria"/>
          <w:b/>
          <w:spacing w:val="-1"/>
          <w:position w:val="-1"/>
          <w:sz w:val="22"/>
          <w:szCs w:val="22"/>
        </w:rPr>
        <w:t>/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>Miss</w:t>
      </w:r>
      <w:r>
        <w:rPr>
          <w:rFonts w:ascii="Cambria" w:eastAsia="Cambria" w:hAnsi="Cambria" w:cs="Cambria"/>
          <w:b/>
          <w:spacing w:val="-1"/>
          <w:position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>(u</w:t>
      </w:r>
      <w:r>
        <w:rPr>
          <w:rFonts w:ascii="Cambria" w:eastAsia="Cambria" w:hAnsi="Cambria" w:cs="Cambria"/>
          <w:b/>
          <w:spacing w:val="-1"/>
          <w:position w:val="-1"/>
          <w:sz w:val="22"/>
          <w:szCs w:val="22"/>
        </w:rPr>
        <w:t>n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>der</w:t>
      </w:r>
      <w:r>
        <w:rPr>
          <w:rFonts w:ascii="Cambria" w:eastAsia="Cambria" w:hAnsi="Cambria" w:cs="Cambria"/>
          <w:b/>
          <w:spacing w:val="-1"/>
          <w:position w:val="-1"/>
          <w:sz w:val="22"/>
          <w:szCs w:val="22"/>
        </w:rPr>
        <w:t>l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>i</w:t>
      </w:r>
      <w:r>
        <w:rPr>
          <w:rFonts w:ascii="Cambria" w:eastAsia="Cambria" w:hAnsi="Cambria" w:cs="Cambria"/>
          <w:b/>
          <w:spacing w:val="-1"/>
          <w:position w:val="-1"/>
          <w:sz w:val="22"/>
          <w:szCs w:val="22"/>
        </w:rPr>
        <w:t>n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 xml:space="preserve">e </w:t>
      </w:r>
      <w:r>
        <w:rPr>
          <w:rFonts w:ascii="Cambria" w:eastAsia="Cambria" w:hAnsi="Cambria" w:cs="Cambria"/>
          <w:b/>
          <w:spacing w:val="1"/>
          <w:position w:val="-1"/>
          <w:sz w:val="22"/>
          <w:szCs w:val="22"/>
        </w:rPr>
        <w:t>t</w:t>
      </w:r>
      <w:r>
        <w:rPr>
          <w:rFonts w:ascii="Cambria" w:eastAsia="Cambria" w:hAnsi="Cambria" w:cs="Cambria"/>
          <w:b/>
          <w:spacing w:val="-2"/>
          <w:position w:val="-1"/>
          <w:sz w:val="22"/>
          <w:szCs w:val="22"/>
        </w:rPr>
        <w:t>h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 xml:space="preserve">e </w:t>
      </w:r>
      <w:r>
        <w:rPr>
          <w:rFonts w:ascii="Cambria" w:eastAsia="Cambria" w:hAnsi="Cambria" w:cs="Cambria"/>
          <w:b/>
          <w:spacing w:val="-1"/>
          <w:position w:val="-1"/>
          <w:sz w:val="22"/>
          <w:szCs w:val="22"/>
        </w:rPr>
        <w:t>S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>u</w:t>
      </w:r>
      <w:r>
        <w:rPr>
          <w:rFonts w:ascii="Cambria" w:eastAsia="Cambria" w:hAnsi="Cambria" w:cs="Cambria"/>
          <w:b/>
          <w:spacing w:val="-1"/>
          <w:position w:val="-1"/>
          <w:sz w:val="22"/>
          <w:szCs w:val="22"/>
        </w:rPr>
        <w:t>r</w:t>
      </w:r>
      <w:r>
        <w:rPr>
          <w:rFonts w:ascii="Cambria" w:eastAsia="Cambria" w:hAnsi="Cambria" w:cs="Cambria"/>
          <w:b/>
          <w:spacing w:val="1"/>
          <w:position w:val="-1"/>
          <w:sz w:val="22"/>
          <w:szCs w:val="22"/>
        </w:rPr>
        <w:t>n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>am</w:t>
      </w:r>
      <w:r>
        <w:rPr>
          <w:rFonts w:ascii="Cambria" w:eastAsia="Cambria" w:hAnsi="Cambria" w:cs="Cambria"/>
          <w:b/>
          <w:spacing w:val="-2"/>
          <w:position w:val="-1"/>
          <w:sz w:val="22"/>
          <w:szCs w:val="22"/>
        </w:rPr>
        <w:t>e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>)</w:t>
      </w:r>
    </w:p>
    <w:p w14:paraId="03495789" w14:textId="77777777" w:rsidR="00E44CD5" w:rsidRDefault="00E44CD5">
      <w:pPr>
        <w:spacing w:line="200" w:lineRule="exact"/>
      </w:pPr>
    </w:p>
    <w:p w14:paraId="2FAFD0C7" w14:textId="77777777" w:rsidR="00E44CD5" w:rsidRDefault="00E44CD5">
      <w:pPr>
        <w:spacing w:before="4" w:line="200" w:lineRule="exact"/>
      </w:pPr>
    </w:p>
    <w:p w14:paraId="06E92A01" w14:textId="77777777" w:rsidR="00E44CD5" w:rsidRDefault="00DD5F8F">
      <w:pPr>
        <w:spacing w:before="30"/>
        <w:ind w:left="940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b/>
          <w:sz w:val="22"/>
          <w:szCs w:val="22"/>
        </w:rPr>
        <w:t>------------</w:t>
      </w:r>
      <w:r>
        <w:rPr>
          <w:rFonts w:ascii="Cambria" w:eastAsia="Cambria" w:hAnsi="Cambria" w:cs="Cambria"/>
          <w:b/>
          <w:spacing w:val="-2"/>
          <w:sz w:val="22"/>
          <w:szCs w:val="22"/>
        </w:rPr>
        <w:t>-</w:t>
      </w:r>
      <w:r>
        <w:rPr>
          <w:rFonts w:ascii="Cambria" w:eastAsia="Cambria" w:hAnsi="Cambria" w:cs="Cambria"/>
          <w:b/>
          <w:sz w:val="22"/>
          <w:szCs w:val="22"/>
        </w:rPr>
        <w:t>-------</w:t>
      </w:r>
      <w:r>
        <w:rPr>
          <w:rFonts w:ascii="Cambria" w:eastAsia="Cambria" w:hAnsi="Cambria" w:cs="Cambria"/>
          <w:b/>
          <w:spacing w:val="-2"/>
          <w:sz w:val="22"/>
          <w:szCs w:val="22"/>
        </w:rPr>
        <w:t>-</w:t>
      </w:r>
      <w:r>
        <w:rPr>
          <w:rFonts w:ascii="Cambria" w:eastAsia="Cambria" w:hAnsi="Cambria" w:cs="Cambria"/>
          <w:b/>
          <w:sz w:val="22"/>
          <w:szCs w:val="22"/>
        </w:rPr>
        <w:t>--------</w:t>
      </w:r>
      <w:r>
        <w:rPr>
          <w:rFonts w:ascii="Cambria" w:eastAsia="Cambria" w:hAnsi="Cambria" w:cs="Cambria"/>
          <w:b/>
          <w:spacing w:val="-2"/>
          <w:sz w:val="22"/>
          <w:szCs w:val="22"/>
        </w:rPr>
        <w:t>-</w:t>
      </w:r>
      <w:r>
        <w:rPr>
          <w:rFonts w:ascii="Cambria" w:eastAsia="Cambria" w:hAnsi="Cambria" w:cs="Cambria"/>
          <w:b/>
          <w:sz w:val="22"/>
          <w:szCs w:val="22"/>
        </w:rPr>
        <w:t>--</w:t>
      </w:r>
      <w:r>
        <w:rPr>
          <w:rFonts w:ascii="Cambria" w:eastAsia="Cambria" w:hAnsi="Cambria" w:cs="Cambria"/>
          <w:b/>
          <w:spacing w:val="-2"/>
          <w:sz w:val="22"/>
          <w:szCs w:val="22"/>
        </w:rPr>
        <w:t>-</w:t>
      </w:r>
      <w:r>
        <w:rPr>
          <w:rFonts w:ascii="Cambria" w:eastAsia="Cambria" w:hAnsi="Cambria" w:cs="Cambria"/>
          <w:b/>
          <w:sz w:val="22"/>
          <w:szCs w:val="22"/>
        </w:rPr>
        <w:t>------------</w:t>
      </w:r>
      <w:r>
        <w:rPr>
          <w:rFonts w:ascii="Cambria" w:eastAsia="Cambria" w:hAnsi="Cambria" w:cs="Cambria"/>
          <w:b/>
          <w:spacing w:val="-2"/>
          <w:sz w:val="22"/>
          <w:szCs w:val="22"/>
        </w:rPr>
        <w:t>-</w:t>
      </w:r>
      <w:r>
        <w:rPr>
          <w:rFonts w:ascii="Cambria" w:eastAsia="Cambria" w:hAnsi="Cambria" w:cs="Cambria"/>
          <w:b/>
          <w:sz w:val="22"/>
          <w:szCs w:val="22"/>
        </w:rPr>
        <w:t>-------</w:t>
      </w:r>
      <w:r>
        <w:rPr>
          <w:rFonts w:ascii="Cambria" w:eastAsia="Cambria" w:hAnsi="Cambria" w:cs="Cambria"/>
          <w:b/>
          <w:spacing w:val="-2"/>
          <w:sz w:val="22"/>
          <w:szCs w:val="22"/>
        </w:rPr>
        <w:t>-</w:t>
      </w:r>
      <w:r>
        <w:rPr>
          <w:rFonts w:ascii="Cambria" w:eastAsia="Cambria" w:hAnsi="Cambria" w:cs="Cambria"/>
          <w:b/>
          <w:sz w:val="22"/>
          <w:szCs w:val="22"/>
        </w:rPr>
        <w:t>--------</w:t>
      </w:r>
      <w:r>
        <w:rPr>
          <w:rFonts w:ascii="Cambria" w:eastAsia="Cambria" w:hAnsi="Cambria" w:cs="Cambria"/>
          <w:b/>
          <w:spacing w:val="-2"/>
          <w:sz w:val="22"/>
          <w:szCs w:val="22"/>
        </w:rPr>
        <w:t>-</w:t>
      </w:r>
      <w:r>
        <w:rPr>
          <w:rFonts w:ascii="Cambria" w:eastAsia="Cambria" w:hAnsi="Cambria" w:cs="Cambria"/>
          <w:b/>
          <w:sz w:val="22"/>
          <w:szCs w:val="22"/>
        </w:rPr>
        <w:t>--</w:t>
      </w:r>
      <w:r>
        <w:rPr>
          <w:rFonts w:ascii="Cambria" w:eastAsia="Cambria" w:hAnsi="Cambria" w:cs="Cambria"/>
          <w:b/>
          <w:spacing w:val="-2"/>
          <w:sz w:val="22"/>
          <w:szCs w:val="22"/>
        </w:rPr>
        <w:t>-</w:t>
      </w:r>
      <w:r>
        <w:rPr>
          <w:rFonts w:ascii="Cambria" w:eastAsia="Cambria" w:hAnsi="Cambria" w:cs="Cambria"/>
          <w:b/>
          <w:sz w:val="22"/>
          <w:szCs w:val="22"/>
        </w:rPr>
        <w:t>------------</w:t>
      </w:r>
      <w:r>
        <w:rPr>
          <w:rFonts w:ascii="Cambria" w:eastAsia="Cambria" w:hAnsi="Cambria" w:cs="Cambria"/>
          <w:b/>
          <w:spacing w:val="-2"/>
          <w:sz w:val="22"/>
          <w:szCs w:val="22"/>
        </w:rPr>
        <w:t>-</w:t>
      </w:r>
      <w:r>
        <w:rPr>
          <w:rFonts w:ascii="Cambria" w:eastAsia="Cambria" w:hAnsi="Cambria" w:cs="Cambria"/>
          <w:b/>
          <w:sz w:val="22"/>
          <w:szCs w:val="22"/>
        </w:rPr>
        <w:t>-------</w:t>
      </w:r>
      <w:r>
        <w:rPr>
          <w:rFonts w:ascii="Cambria" w:eastAsia="Cambria" w:hAnsi="Cambria" w:cs="Cambria"/>
          <w:b/>
          <w:spacing w:val="-2"/>
          <w:sz w:val="22"/>
          <w:szCs w:val="22"/>
        </w:rPr>
        <w:t>-</w:t>
      </w:r>
      <w:r>
        <w:rPr>
          <w:rFonts w:ascii="Cambria" w:eastAsia="Cambria" w:hAnsi="Cambria" w:cs="Cambria"/>
          <w:b/>
          <w:sz w:val="22"/>
          <w:szCs w:val="22"/>
        </w:rPr>
        <w:t>--------</w:t>
      </w:r>
      <w:r>
        <w:rPr>
          <w:rFonts w:ascii="Cambria" w:eastAsia="Cambria" w:hAnsi="Cambria" w:cs="Cambria"/>
          <w:b/>
          <w:spacing w:val="-2"/>
          <w:sz w:val="22"/>
          <w:szCs w:val="22"/>
        </w:rPr>
        <w:t>-</w:t>
      </w:r>
      <w:r>
        <w:rPr>
          <w:rFonts w:ascii="Cambria" w:eastAsia="Cambria" w:hAnsi="Cambria" w:cs="Cambria"/>
          <w:b/>
          <w:sz w:val="22"/>
          <w:szCs w:val="22"/>
        </w:rPr>
        <w:t>--</w:t>
      </w:r>
      <w:r>
        <w:rPr>
          <w:rFonts w:ascii="Cambria" w:eastAsia="Cambria" w:hAnsi="Cambria" w:cs="Cambria"/>
          <w:b/>
          <w:spacing w:val="-2"/>
          <w:sz w:val="22"/>
          <w:szCs w:val="22"/>
        </w:rPr>
        <w:t>-</w:t>
      </w:r>
      <w:r>
        <w:rPr>
          <w:rFonts w:ascii="Cambria" w:eastAsia="Cambria" w:hAnsi="Cambria" w:cs="Cambria"/>
          <w:b/>
          <w:sz w:val="22"/>
          <w:szCs w:val="22"/>
        </w:rPr>
        <w:t>------------</w:t>
      </w:r>
      <w:r>
        <w:rPr>
          <w:rFonts w:ascii="Cambria" w:eastAsia="Cambria" w:hAnsi="Cambria" w:cs="Cambria"/>
          <w:b/>
          <w:spacing w:val="-2"/>
          <w:sz w:val="22"/>
          <w:szCs w:val="22"/>
        </w:rPr>
        <w:t>-</w:t>
      </w:r>
      <w:r>
        <w:rPr>
          <w:rFonts w:ascii="Cambria" w:eastAsia="Cambria" w:hAnsi="Cambria" w:cs="Cambria"/>
          <w:b/>
          <w:sz w:val="22"/>
          <w:szCs w:val="22"/>
        </w:rPr>
        <w:t>----</w:t>
      </w:r>
    </w:p>
    <w:p w14:paraId="39FD2C53" w14:textId="77777777" w:rsidR="00E44CD5" w:rsidRDefault="00E44CD5">
      <w:pPr>
        <w:spacing w:before="8" w:line="120" w:lineRule="exact"/>
        <w:rPr>
          <w:sz w:val="12"/>
          <w:szCs w:val="12"/>
        </w:rPr>
      </w:pPr>
    </w:p>
    <w:p w14:paraId="409A3C53" w14:textId="0ED65A6B" w:rsidR="00E44CD5" w:rsidRDefault="00704FAA">
      <w:pPr>
        <w:spacing w:line="547" w:lineRule="auto"/>
        <w:ind w:left="940" w:right="322"/>
        <w:rPr>
          <w:rFonts w:ascii="Cambria" w:eastAsia="Cambria" w:hAnsi="Cambria" w:cs="Cambria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 wp14:anchorId="26409FB1" wp14:editId="3FD94FC7">
                <wp:simplePos x="0" y="0"/>
                <wp:positionH relativeFrom="page">
                  <wp:posOffset>838200</wp:posOffset>
                </wp:positionH>
                <wp:positionV relativeFrom="paragraph">
                  <wp:posOffset>654050</wp:posOffset>
                </wp:positionV>
                <wp:extent cx="6200775" cy="0"/>
                <wp:effectExtent l="9525" t="12700" r="19050" b="15875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00775" cy="0"/>
                          <a:chOff x="1320" y="1030"/>
                          <a:chExt cx="9765" cy="0"/>
                        </a:xfrm>
                      </wpg:grpSpPr>
                      <wps:wsp>
                        <wps:cNvPr id="24" name="Freeform 24"/>
                        <wps:cNvSpPr>
                          <a:spLocks/>
                        </wps:cNvSpPr>
                        <wps:spPr bwMode="auto">
                          <a:xfrm>
                            <a:off x="1320" y="1030"/>
                            <a:ext cx="9765" cy="0"/>
                          </a:xfrm>
                          <a:custGeom>
                            <a:avLst/>
                            <a:gdLst>
                              <a:gd name="T0" fmla="+- 0 1320 1320"/>
                              <a:gd name="T1" fmla="*/ T0 w 9765"/>
                              <a:gd name="T2" fmla="+- 0 11085 1320"/>
                              <a:gd name="T3" fmla="*/ T2 w 976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65">
                                <a:moveTo>
                                  <a:pt x="0" y="0"/>
                                </a:moveTo>
                                <a:lnTo>
                                  <a:pt x="9765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E7AE0E" id="Group 23" o:spid="_x0000_s1026" style="position:absolute;margin-left:66pt;margin-top:51.5pt;width:488.25pt;height:0;z-index:-251663872;mso-position-horizontal-relative:page" coordorigin="1320,1030" coordsize="976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">
                <v:shape id="Freeform 24" o:spid="_x0000_s1027" style="position:absolute;left:1320;top:1030;width:9765;height:0;visibility:visible;mso-wrap-style:square;v-text-anchor:top" coordsize="97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" path="m,l9765,e" filled="f" strokeweight="1.5pt">
                  <v:path arrowok="t" o:connecttype="custom" o:connectlocs="0,0;9765,0" o:connectangles="0,0"/>
                </v:shape>
                <w10:wrap anchorx="page"/>
              </v:group>
            </w:pict>
          </mc:Fallback>
        </mc:AlternateContent>
      </w:r>
      <w:r w:rsidR="00DD5F8F">
        <w:rPr>
          <w:rFonts w:ascii="Cambria" w:eastAsia="Cambria" w:hAnsi="Cambria" w:cs="Cambria"/>
          <w:b/>
          <w:sz w:val="22"/>
          <w:szCs w:val="22"/>
        </w:rPr>
        <w:t>------------</w:t>
      </w:r>
      <w:r w:rsidR="00DD5F8F">
        <w:rPr>
          <w:rFonts w:ascii="Cambria" w:eastAsia="Cambria" w:hAnsi="Cambria" w:cs="Cambria"/>
          <w:b/>
          <w:spacing w:val="-2"/>
          <w:sz w:val="22"/>
          <w:szCs w:val="22"/>
        </w:rPr>
        <w:t>-</w:t>
      </w:r>
      <w:r w:rsidR="00DD5F8F">
        <w:rPr>
          <w:rFonts w:ascii="Cambria" w:eastAsia="Cambria" w:hAnsi="Cambria" w:cs="Cambria"/>
          <w:b/>
          <w:sz w:val="22"/>
          <w:szCs w:val="22"/>
        </w:rPr>
        <w:t>-------</w:t>
      </w:r>
      <w:r w:rsidR="00DD5F8F">
        <w:rPr>
          <w:rFonts w:ascii="Cambria" w:eastAsia="Cambria" w:hAnsi="Cambria" w:cs="Cambria"/>
          <w:b/>
          <w:spacing w:val="-2"/>
          <w:sz w:val="22"/>
          <w:szCs w:val="22"/>
        </w:rPr>
        <w:t>-</w:t>
      </w:r>
      <w:r w:rsidR="00DD5F8F">
        <w:rPr>
          <w:rFonts w:ascii="Cambria" w:eastAsia="Cambria" w:hAnsi="Cambria" w:cs="Cambria"/>
          <w:b/>
          <w:sz w:val="22"/>
          <w:szCs w:val="22"/>
        </w:rPr>
        <w:t>--------</w:t>
      </w:r>
      <w:r w:rsidR="00DD5F8F">
        <w:rPr>
          <w:rFonts w:ascii="Cambria" w:eastAsia="Cambria" w:hAnsi="Cambria" w:cs="Cambria"/>
          <w:b/>
          <w:spacing w:val="-2"/>
          <w:sz w:val="22"/>
          <w:szCs w:val="22"/>
        </w:rPr>
        <w:t>-</w:t>
      </w:r>
      <w:r w:rsidR="00DD5F8F">
        <w:rPr>
          <w:rFonts w:ascii="Cambria" w:eastAsia="Cambria" w:hAnsi="Cambria" w:cs="Cambria"/>
          <w:b/>
          <w:sz w:val="22"/>
          <w:szCs w:val="22"/>
        </w:rPr>
        <w:t>--</w:t>
      </w:r>
      <w:r w:rsidR="00DD5F8F">
        <w:rPr>
          <w:rFonts w:ascii="Cambria" w:eastAsia="Cambria" w:hAnsi="Cambria" w:cs="Cambria"/>
          <w:b/>
          <w:spacing w:val="-2"/>
          <w:sz w:val="22"/>
          <w:szCs w:val="22"/>
        </w:rPr>
        <w:t>-</w:t>
      </w:r>
      <w:r w:rsidR="00DD5F8F">
        <w:rPr>
          <w:rFonts w:ascii="Cambria" w:eastAsia="Cambria" w:hAnsi="Cambria" w:cs="Cambria"/>
          <w:b/>
          <w:sz w:val="22"/>
          <w:szCs w:val="22"/>
        </w:rPr>
        <w:t>------------</w:t>
      </w:r>
      <w:r w:rsidR="00DD5F8F">
        <w:rPr>
          <w:rFonts w:ascii="Cambria" w:eastAsia="Cambria" w:hAnsi="Cambria" w:cs="Cambria"/>
          <w:b/>
          <w:spacing w:val="-2"/>
          <w:sz w:val="22"/>
          <w:szCs w:val="22"/>
        </w:rPr>
        <w:t>-</w:t>
      </w:r>
      <w:r w:rsidR="00DD5F8F">
        <w:rPr>
          <w:rFonts w:ascii="Cambria" w:eastAsia="Cambria" w:hAnsi="Cambria" w:cs="Cambria"/>
          <w:b/>
          <w:sz w:val="22"/>
          <w:szCs w:val="22"/>
        </w:rPr>
        <w:t>-------</w:t>
      </w:r>
      <w:r w:rsidR="00DD5F8F">
        <w:rPr>
          <w:rFonts w:ascii="Cambria" w:eastAsia="Cambria" w:hAnsi="Cambria" w:cs="Cambria"/>
          <w:b/>
          <w:spacing w:val="-2"/>
          <w:sz w:val="22"/>
          <w:szCs w:val="22"/>
        </w:rPr>
        <w:t>-</w:t>
      </w:r>
      <w:r w:rsidR="00DD5F8F">
        <w:rPr>
          <w:rFonts w:ascii="Cambria" w:eastAsia="Cambria" w:hAnsi="Cambria" w:cs="Cambria"/>
          <w:b/>
          <w:sz w:val="22"/>
          <w:szCs w:val="22"/>
        </w:rPr>
        <w:t>--------</w:t>
      </w:r>
      <w:r w:rsidR="00DD5F8F">
        <w:rPr>
          <w:rFonts w:ascii="Cambria" w:eastAsia="Cambria" w:hAnsi="Cambria" w:cs="Cambria"/>
          <w:b/>
          <w:spacing w:val="-2"/>
          <w:sz w:val="22"/>
          <w:szCs w:val="22"/>
        </w:rPr>
        <w:t>-</w:t>
      </w:r>
      <w:r w:rsidR="00DD5F8F">
        <w:rPr>
          <w:rFonts w:ascii="Cambria" w:eastAsia="Cambria" w:hAnsi="Cambria" w:cs="Cambria"/>
          <w:b/>
          <w:sz w:val="22"/>
          <w:szCs w:val="22"/>
        </w:rPr>
        <w:t>--</w:t>
      </w:r>
      <w:r w:rsidR="00DD5F8F">
        <w:rPr>
          <w:rFonts w:ascii="Cambria" w:eastAsia="Cambria" w:hAnsi="Cambria" w:cs="Cambria"/>
          <w:b/>
          <w:spacing w:val="-2"/>
          <w:sz w:val="22"/>
          <w:szCs w:val="22"/>
        </w:rPr>
        <w:t>-</w:t>
      </w:r>
      <w:r w:rsidR="00DD5F8F">
        <w:rPr>
          <w:rFonts w:ascii="Cambria" w:eastAsia="Cambria" w:hAnsi="Cambria" w:cs="Cambria"/>
          <w:b/>
          <w:sz w:val="22"/>
          <w:szCs w:val="22"/>
        </w:rPr>
        <w:t>------------</w:t>
      </w:r>
      <w:r w:rsidR="00DD5F8F">
        <w:rPr>
          <w:rFonts w:ascii="Cambria" w:eastAsia="Cambria" w:hAnsi="Cambria" w:cs="Cambria"/>
          <w:b/>
          <w:spacing w:val="-2"/>
          <w:sz w:val="22"/>
          <w:szCs w:val="22"/>
        </w:rPr>
        <w:t>-</w:t>
      </w:r>
      <w:r w:rsidR="00DD5F8F">
        <w:rPr>
          <w:rFonts w:ascii="Cambria" w:eastAsia="Cambria" w:hAnsi="Cambria" w:cs="Cambria"/>
          <w:b/>
          <w:sz w:val="22"/>
          <w:szCs w:val="22"/>
        </w:rPr>
        <w:t>-------</w:t>
      </w:r>
      <w:r w:rsidR="00DD5F8F">
        <w:rPr>
          <w:rFonts w:ascii="Cambria" w:eastAsia="Cambria" w:hAnsi="Cambria" w:cs="Cambria"/>
          <w:b/>
          <w:spacing w:val="-2"/>
          <w:sz w:val="22"/>
          <w:szCs w:val="22"/>
        </w:rPr>
        <w:t>-</w:t>
      </w:r>
      <w:r w:rsidR="00DD5F8F">
        <w:rPr>
          <w:rFonts w:ascii="Cambria" w:eastAsia="Cambria" w:hAnsi="Cambria" w:cs="Cambria"/>
          <w:b/>
          <w:sz w:val="22"/>
          <w:szCs w:val="22"/>
        </w:rPr>
        <w:t>--------</w:t>
      </w:r>
      <w:r w:rsidR="00DD5F8F">
        <w:rPr>
          <w:rFonts w:ascii="Cambria" w:eastAsia="Cambria" w:hAnsi="Cambria" w:cs="Cambria"/>
          <w:b/>
          <w:spacing w:val="-2"/>
          <w:sz w:val="22"/>
          <w:szCs w:val="22"/>
        </w:rPr>
        <w:t>-</w:t>
      </w:r>
      <w:r w:rsidR="00DD5F8F">
        <w:rPr>
          <w:rFonts w:ascii="Cambria" w:eastAsia="Cambria" w:hAnsi="Cambria" w:cs="Cambria"/>
          <w:b/>
          <w:sz w:val="22"/>
          <w:szCs w:val="22"/>
        </w:rPr>
        <w:t>--</w:t>
      </w:r>
      <w:r w:rsidR="00DD5F8F">
        <w:rPr>
          <w:rFonts w:ascii="Cambria" w:eastAsia="Cambria" w:hAnsi="Cambria" w:cs="Cambria"/>
          <w:b/>
          <w:spacing w:val="-2"/>
          <w:sz w:val="22"/>
          <w:szCs w:val="22"/>
        </w:rPr>
        <w:t>-</w:t>
      </w:r>
      <w:r w:rsidR="00DD5F8F">
        <w:rPr>
          <w:rFonts w:ascii="Cambria" w:eastAsia="Cambria" w:hAnsi="Cambria" w:cs="Cambria"/>
          <w:b/>
          <w:sz w:val="22"/>
          <w:szCs w:val="22"/>
        </w:rPr>
        <w:t>------------</w:t>
      </w:r>
      <w:r w:rsidR="00DD5F8F">
        <w:rPr>
          <w:rFonts w:ascii="Cambria" w:eastAsia="Cambria" w:hAnsi="Cambria" w:cs="Cambria"/>
          <w:b/>
          <w:spacing w:val="-2"/>
          <w:sz w:val="22"/>
          <w:szCs w:val="22"/>
        </w:rPr>
        <w:t>-</w:t>
      </w:r>
      <w:r w:rsidR="00DD5F8F">
        <w:rPr>
          <w:rFonts w:ascii="Cambria" w:eastAsia="Cambria" w:hAnsi="Cambria" w:cs="Cambria"/>
          <w:b/>
          <w:sz w:val="22"/>
          <w:szCs w:val="22"/>
        </w:rPr>
        <w:t xml:space="preserve">---- </w:t>
      </w:r>
      <w:r w:rsidR="00DD5F8F">
        <w:rPr>
          <w:rFonts w:ascii="Cambria" w:eastAsia="Cambria" w:hAnsi="Cambria" w:cs="Cambria"/>
          <w:b/>
          <w:spacing w:val="1"/>
          <w:sz w:val="22"/>
          <w:szCs w:val="22"/>
        </w:rPr>
        <w:t>(</w:t>
      </w:r>
      <w:r w:rsidR="00DD5F8F">
        <w:rPr>
          <w:rFonts w:ascii="Cambria" w:eastAsia="Cambria" w:hAnsi="Cambria" w:cs="Cambria"/>
          <w:b/>
          <w:spacing w:val="-1"/>
          <w:sz w:val="22"/>
          <w:szCs w:val="22"/>
        </w:rPr>
        <w:t>b</w:t>
      </w:r>
      <w:r w:rsidR="00DD5F8F">
        <w:rPr>
          <w:rFonts w:ascii="Cambria" w:eastAsia="Cambria" w:hAnsi="Cambria" w:cs="Cambria"/>
          <w:b/>
          <w:sz w:val="22"/>
          <w:szCs w:val="22"/>
        </w:rPr>
        <w:t xml:space="preserve">)       </w:t>
      </w:r>
      <w:r w:rsidR="00DD5F8F">
        <w:rPr>
          <w:rFonts w:ascii="Cambria" w:eastAsia="Cambria" w:hAnsi="Cambria" w:cs="Cambria"/>
          <w:b/>
          <w:spacing w:val="22"/>
          <w:sz w:val="22"/>
          <w:szCs w:val="22"/>
        </w:rPr>
        <w:t xml:space="preserve"> </w:t>
      </w:r>
      <w:r w:rsidR="00DD5F8F">
        <w:rPr>
          <w:rFonts w:ascii="Cambria" w:eastAsia="Cambria" w:hAnsi="Cambria" w:cs="Cambria"/>
          <w:b/>
          <w:spacing w:val="-1"/>
          <w:sz w:val="22"/>
          <w:szCs w:val="22"/>
        </w:rPr>
        <w:t>N</w:t>
      </w:r>
      <w:r w:rsidR="00DD5F8F">
        <w:rPr>
          <w:rFonts w:ascii="Cambria" w:eastAsia="Cambria" w:hAnsi="Cambria" w:cs="Cambria"/>
          <w:b/>
          <w:sz w:val="22"/>
          <w:szCs w:val="22"/>
        </w:rPr>
        <w:t xml:space="preserve">ame </w:t>
      </w:r>
      <w:r w:rsidR="00DD5F8F">
        <w:rPr>
          <w:rFonts w:ascii="Cambria" w:eastAsia="Cambria" w:hAnsi="Cambria" w:cs="Cambria"/>
          <w:b/>
          <w:spacing w:val="-2"/>
          <w:sz w:val="22"/>
          <w:szCs w:val="22"/>
        </w:rPr>
        <w:t>w</w:t>
      </w:r>
      <w:r w:rsidR="00DD5F8F">
        <w:rPr>
          <w:rFonts w:ascii="Cambria" w:eastAsia="Cambria" w:hAnsi="Cambria" w:cs="Cambria"/>
          <w:b/>
          <w:sz w:val="22"/>
          <w:szCs w:val="22"/>
        </w:rPr>
        <w:t>i</w:t>
      </w:r>
      <w:r w:rsidR="00DD5F8F">
        <w:rPr>
          <w:rFonts w:ascii="Cambria" w:eastAsia="Cambria" w:hAnsi="Cambria" w:cs="Cambria"/>
          <w:b/>
          <w:spacing w:val="1"/>
          <w:sz w:val="22"/>
          <w:szCs w:val="22"/>
        </w:rPr>
        <w:t>t</w:t>
      </w:r>
      <w:r w:rsidR="00DD5F8F">
        <w:rPr>
          <w:rFonts w:ascii="Cambria" w:eastAsia="Cambria" w:hAnsi="Cambria" w:cs="Cambria"/>
          <w:b/>
          <w:sz w:val="22"/>
          <w:szCs w:val="22"/>
        </w:rPr>
        <w:t xml:space="preserve">h </w:t>
      </w:r>
      <w:r w:rsidR="00DD5F8F">
        <w:rPr>
          <w:rFonts w:ascii="Cambria" w:eastAsia="Cambria" w:hAnsi="Cambria" w:cs="Cambria"/>
          <w:b/>
          <w:spacing w:val="-3"/>
          <w:sz w:val="22"/>
          <w:szCs w:val="22"/>
        </w:rPr>
        <w:t>i</w:t>
      </w:r>
      <w:r w:rsidR="00DD5F8F">
        <w:rPr>
          <w:rFonts w:ascii="Cambria" w:eastAsia="Cambria" w:hAnsi="Cambria" w:cs="Cambria"/>
          <w:b/>
          <w:spacing w:val="1"/>
          <w:sz w:val="22"/>
          <w:szCs w:val="22"/>
        </w:rPr>
        <w:t>n</w:t>
      </w:r>
      <w:r w:rsidR="00DD5F8F">
        <w:rPr>
          <w:rFonts w:ascii="Cambria" w:eastAsia="Cambria" w:hAnsi="Cambria" w:cs="Cambria"/>
          <w:b/>
          <w:sz w:val="22"/>
          <w:szCs w:val="22"/>
        </w:rPr>
        <w:t>i</w:t>
      </w:r>
      <w:r w:rsidR="00DD5F8F">
        <w:rPr>
          <w:rFonts w:ascii="Cambria" w:eastAsia="Cambria" w:hAnsi="Cambria" w:cs="Cambria"/>
          <w:b/>
          <w:spacing w:val="-1"/>
          <w:sz w:val="22"/>
          <w:szCs w:val="22"/>
        </w:rPr>
        <w:t>t</w:t>
      </w:r>
      <w:r w:rsidR="00DD5F8F">
        <w:rPr>
          <w:rFonts w:ascii="Cambria" w:eastAsia="Cambria" w:hAnsi="Cambria" w:cs="Cambria"/>
          <w:b/>
          <w:sz w:val="22"/>
          <w:szCs w:val="22"/>
        </w:rPr>
        <w:t xml:space="preserve">ials     </w:t>
      </w:r>
      <w:r w:rsidR="00DD5F8F">
        <w:rPr>
          <w:rFonts w:ascii="Cambria" w:eastAsia="Cambria" w:hAnsi="Cambria" w:cs="Cambria"/>
          <w:b/>
          <w:spacing w:val="28"/>
          <w:sz w:val="22"/>
          <w:szCs w:val="22"/>
        </w:rPr>
        <w:t xml:space="preserve"> </w:t>
      </w:r>
      <w:r w:rsidR="00DD5F8F">
        <w:rPr>
          <w:rFonts w:ascii="Cambria" w:eastAsia="Cambria" w:hAnsi="Cambria" w:cs="Cambria"/>
          <w:b/>
          <w:spacing w:val="1"/>
          <w:sz w:val="22"/>
          <w:szCs w:val="22"/>
        </w:rPr>
        <w:t>:</w:t>
      </w:r>
      <w:r w:rsidR="00DD5F8F">
        <w:rPr>
          <w:rFonts w:ascii="Cambria" w:eastAsia="Cambria" w:hAnsi="Cambria" w:cs="Cambria"/>
          <w:b/>
          <w:sz w:val="22"/>
          <w:szCs w:val="22"/>
        </w:rPr>
        <w:t>---------</w:t>
      </w:r>
      <w:r w:rsidR="00DD5F8F">
        <w:rPr>
          <w:rFonts w:ascii="Cambria" w:eastAsia="Cambria" w:hAnsi="Cambria" w:cs="Cambria"/>
          <w:b/>
          <w:spacing w:val="-2"/>
          <w:sz w:val="22"/>
          <w:szCs w:val="22"/>
        </w:rPr>
        <w:t>-</w:t>
      </w:r>
      <w:r w:rsidR="00DD5F8F">
        <w:rPr>
          <w:rFonts w:ascii="Cambria" w:eastAsia="Cambria" w:hAnsi="Cambria" w:cs="Cambria"/>
          <w:b/>
          <w:sz w:val="22"/>
          <w:szCs w:val="22"/>
        </w:rPr>
        <w:t>-------</w:t>
      </w:r>
      <w:r w:rsidR="00DD5F8F">
        <w:rPr>
          <w:rFonts w:ascii="Cambria" w:eastAsia="Cambria" w:hAnsi="Cambria" w:cs="Cambria"/>
          <w:b/>
          <w:spacing w:val="-2"/>
          <w:sz w:val="22"/>
          <w:szCs w:val="22"/>
        </w:rPr>
        <w:t>-</w:t>
      </w:r>
      <w:r w:rsidR="00DD5F8F">
        <w:rPr>
          <w:rFonts w:ascii="Cambria" w:eastAsia="Cambria" w:hAnsi="Cambria" w:cs="Cambria"/>
          <w:b/>
          <w:sz w:val="22"/>
          <w:szCs w:val="22"/>
        </w:rPr>
        <w:t>--------</w:t>
      </w:r>
      <w:r w:rsidR="00DD5F8F">
        <w:rPr>
          <w:rFonts w:ascii="Cambria" w:eastAsia="Cambria" w:hAnsi="Cambria" w:cs="Cambria"/>
          <w:b/>
          <w:spacing w:val="-2"/>
          <w:sz w:val="22"/>
          <w:szCs w:val="22"/>
        </w:rPr>
        <w:t>-</w:t>
      </w:r>
      <w:r w:rsidR="00DD5F8F">
        <w:rPr>
          <w:rFonts w:ascii="Cambria" w:eastAsia="Cambria" w:hAnsi="Cambria" w:cs="Cambria"/>
          <w:b/>
          <w:sz w:val="22"/>
          <w:szCs w:val="22"/>
        </w:rPr>
        <w:t>----</w:t>
      </w:r>
      <w:r w:rsidR="00DD5F8F">
        <w:rPr>
          <w:rFonts w:ascii="Cambria" w:eastAsia="Cambria" w:hAnsi="Cambria" w:cs="Cambria"/>
          <w:b/>
          <w:spacing w:val="-2"/>
          <w:sz w:val="22"/>
          <w:szCs w:val="22"/>
        </w:rPr>
        <w:t>-</w:t>
      </w:r>
      <w:r w:rsidR="00DD5F8F">
        <w:rPr>
          <w:rFonts w:ascii="Cambria" w:eastAsia="Cambria" w:hAnsi="Cambria" w:cs="Cambria"/>
          <w:b/>
          <w:sz w:val="22"/>
          <w:szCs w:val="22"/>
        </w:rPr>
        <w:t>------------</w:t>
      </w:r>
      <w:r w:rsidR="00DD5F8F">
        <w:rPr>
          <w:rFonts w:ascii="Cambria" w:eastAsia="Cambria" w:hAnsi="Cambria" w:cs="Cambria"/>
          <w:b/>
          <w:spacing w:val="-2"/>
          <w:sz w:val="22"/>
          <w:szCs w:val="22"/>
        </w:rPr>
        <w:t>-</w:t>
      </w:r>
      <w:r w:rsidR="00DD5F8F">
        <w:rPr>
          <w:rFonts w:ascii="Cambria" w:eastAsia="Cambria" w:hAnsi="Cambria" w:cs="Cambria"/>
          <w:b/>
          <w:sz w:val="22"/>
          <w:szCs w:val="22"/>
        </w:rPr>
        <w:t>-------</w:t>
      </w:r>
      <w:r w:rsidR="00DD5F8F">
        <w:rPr>
          <w:rFonts w:ascii="Cambria" w:eastAsia="Cambria" w:hAnsi="Cambria" w:cs="Cambria"/>
          <w:b/>
          <w:spacing w:val="-2"/>
          <w:sz w:val="22"/>
          <w:szCs w:val="22"/>
        </w:rPr>
        <w:t>-</w:t>
      </w:r>
      <w:r w:rsidR="00DD5F8F">
        <w:rPr>
          <w:rFonts w:ascii="Cambria" w:eastAsia="Cambria" w:hAnsi="Cambria" w:cs="Cambria"/>
          <w:b/>
          <w:sz w:val="22"/>
          <w:szCs w:val="22"/>
        </w:rPr>
        <w:t>--------</w:t>
      </w:r>
      <w:r w:rsidR="00DD5F8F">
        <w:rPr>
          <w:rFonts w:ascii="Cambria" w:eastAsia="Cambria" w:hAnsi="Cambria" w:cs="Cambria"/>
          <w:b/>
          <w:spacing w:val="-2"/>
          <w:sz w:val="22"/>
          <w:szCs w:val="22"/>
        </w:rPr>
        <w:t>-</w:t>
      </w:r>
      <w:r w:rsidR="00DD5F8F">
        <w:rPr>
          <w:rFonts w:ascii="Cambria" w:eastAsia="Cambria" w:hAnsi="Cambria" w:cs="Cambria"/>
          <w:b/>
          <w:sz w:val="22"/>
          <w:szCs w:val="22"/>
        </w:rPr>
        <w:t>--</w:t>
      </w:r>
      <w:r w:rsidR="00DD5F8F">
        <w:rPr>
          <w:rFonts w:ascii="Cambria" w:eastAsia="Cambria" w:hAnsi="Cambria" w:cs="Cambria"/>
          <w:b/>
          <w:spacing w:val="-2"/>
          <w:sz w:val="22"/>
          <w:szCs w:val="22"/>
        </w:rPr>
        <w:t>-</w:t>
      </w:r>
      <w:r w:rsidR="00DD5F8F">
        <w:rPr>
          <w:rFonts w:ascii="Cambria" w:eastAsia="Cambria" w:hAnsi="Cambria" w:cs="Cambria"/>
          <w:b/>
          <w:sz w:val="22"/>
          <w:szCs w:val="22"/>
        </w:rPr>
        <w:t>-----------</w:t>
      </w:r>
    </w:p>
    <w:p w14:paraId="780923A0" w14:textId="77777777" w:rsidR="00E44CD5" w:rsidRDefault="00DD5F8F">
      <w:pPr>
        <w:spacing w:line="240" w:lineRule="exact"/>
        <w:ind w:left="220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b/>
          <w:spacing w:val="-1"/>
          <w:sz w:val="22"/>
          <w:szCs w:val="22"/>
        </w:rPr>
        <w:t>02</w:t>
      </w:r>
      <w:r>
        <w:rPr>
          <w:rFonts w:ascii="Cambria" w:eastAsia="Cambria" w:hAnsi="Cambria" w:cs="Cambria"/>
          <w:b/>
          <w:sz w:val="22"/>
          <w:szCs w:val="22"/>
        </w:rPr>
        <w:t xml:space="preserve">.       </w:t>
      </w:r>
      <w:r>
        <w:rPr>
          <w:rFonts w:ascii="Cambria" w:eastAsia="Cambria" w:hAnsi="Cambria" w:cs="Cambria"/>
          <w:b/>
          <w:spacing w:val="22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(</w:t>
      </w:r>
      <w:r>
        <w:rPr>
          <w:rFonts w:ascii="Cambria" w:eastAsia="Cambria" w:hAnsi="Cambria" w:cs="Cambria"/>
          <w:b/>
          <w:sz w:val="22"/>
          <w:szCs w:val="22"/>
        </w:rPr>
        <w:t xml:space="preserve">a)       </w:t>
      </w:r>
      <w:r>
        <w:rPr>
          <w:rFonts w:ascii="Cambria" w:eastAsia="Cambria" w:hAnsi="Cambria" w:cs="Cambria"/>
          <w:b/>
          <w:spacing w:val="33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P</w:t>
      </w:r>
      <w:r>
        <w:rPr>
          <w:rFonts w:ascii="Cambria" w:eastAsia="Cambria" w:hAnsi="Cambria" w:cs="Cambria"/>
          <w:b/>
          <w:sz w:val="22"/>
          <w:szCs w:val="22"/>
        </w:rPr>
        <w:t>erm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b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b/>
          <w:sz w:val="22"/>
          <w:szCs w:val="22"/>
        </w:rPr>
        <w:t>t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pacing w:val="-3"/>
          <w:sz w:val="22"/>
          <w:szCs w:val="22"/>
        </w:rPr>
        <w:t>A</w:t>
      </w:r>
      <w:r>
        <w:rPr>
          <w:rFonts w:ascii="Cambria" w:eastAsia="Cambria" w:hAnsi="Cambria" w:cs="Cambria"/>
          <w:b/>
          <w:sz w:val="22"/>
          <w:szCs w:val="22"/>
        </w:rPr>
        <w:t>ddre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b/>
          <w:sz w:val="22"/>
          <w:szCs w:val="22"/>
        </w:rPr>
        <w:t xml:space="preserve">s                </w:t>
      </w:r>
      <w:proofErr w:type="gramStart"/>
      <w:r>
        <w:rPr>
          <w:rFonts w:ascii="Cambria" w:eastAsia="Cambria" w:hAnsi="Cambria" w:cs="Cambria"/>
          <w:b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z w:val="22"/>
          <w:szCs w:val="22"/>
        </w:rPr>
        <w:t>:</w:t>
      </w:r>
      <w:proofErr w:type="gramEnd"/>
    </w:p>
    <w:p w14:paraId="11A8AB69" w14:textId="77777777" w:rsidR="00E44CD5" w:rsidRDefault="00E44CD5">
      <w:pPr>
        <w:spacing w:line="200" w:lineRule="exact"/>
      </w:pPr>
    </w:p>
    <w:p w14:paraId="0EC49F68" w14:textId="77777777" w:rsidR="00E44CD5" w:rsidRDefault="00E44CD5">
      <w:pPr>
        <w:spacing w:line="200" w:lineRule="exact"/>
      </w:pPr>
    </w:p>
    <w:p w14:paraId="28241E77" w14:textId="77777777" w:rsidR="00E44CD5" w:rsidRDefault="00E44CD5">
      <w:pPr>
        <w:spacing w:line="200" w:lineRule="exact"/>
      </w:pPr>
    </w:p>
    <w:p w14:paraId="0CB1923A" w14:textId="77777777" w:rsidR="00E44CD5" w:rsidRDefault="00E44CD5">
      <w:pPr>
        <w:spacing w:before="16" w:line="280" w:lineRule="exact"/>
        <w:rPr>
          <w:sz w:val="28"/>
          <w:szCs w:val="28"/>
        </w:rPr>
      </w:pPr>
    </w:p>
    <w:p w14:paraId="13436A21" w14:textId="6A46532C" w:rsidR="00E44CD5" w:rsidRDefault="00704FAA">
      <w:pPr>
        <w:spacing w:line="280" w:lineRule="atLeast"/>
        <w:ind w:left="1660" w:right="5258" w:hanging="720"/>
        <w:rPr>
          <w:rFonts w:ascii="Cambria" w:eastAsia="Cambria" w:hAnsi="Cambria" w:cs="Cambria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183B06BF" wp14:editId="29242258">
                <wp:simplePos x="0" y="0"/>
                <wp:positionH relativeFrom="page">
                  <wp:posOffset>838200</wp:posOffset>
                </wp:positionH>
                <wp:positionV relativeFrom="paragraph">
                  <wp:posOffset>918210</wp:posOffset>
                </wp:positionV>
                <wp:extent cx="3228340" cy="2479040"/>
                <wp:effectExtent l="0" t="1905" r="635" b="0"/>
                <wp:wrapNone/>
                <wp:docPr id="2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340" cy="2479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36"/>
                              <w:gridCol w:w="721"/>
                              <w:gridCol w:w="3027"/>
                              <w:gridCol w:w="700"/>
                            </w:tblGrid>
                            <w:tr w:rsidR="00E44CD5" w14:paraId="27548B0C" w14:textId="77777777">
                              <w:trPr>
                                <w:trHeight w:hRule="exact" w:val="1128"/>
                              </w:trPr>
                              <w:tc>
                                <w:tcPr>
                                  <w:tcW w:w="636" w:type="dxa"/>
                                  <w:tcBorders>
                                    <w:top w:val="nil"/>
                                    <w:left w:val="nil"/>
                                    <w:bottom w:val="single" w:sz="12" w:space="0" w:color="000000"/>
                                    <w:right w:val="nil"/>
                                  </w:tcBorders>
                                </w:tcPr>
                                <w:p w14:paraId="2F362987" w14:textId="77777777" w:rsidR="00E44CD5" w:rsidRDefault="00E44CD5"/>
                              </w:tc>
                              <w:tc>
                                <w:tcPr>
                                  <w:tcW w:w="721" w:type="dxa"/>
                                  <w:tcBorders>
                                    <w:top w:val="nil"/>
                                    <w:left w:val="nil"/>
                                    <w:bottom w:val="single" w:sz="12" w:space="0" w:color="000000"/>
                                    <w:right w:val="nil"/>
                                  </w:tcBorders>
                                </w:tcPr>
                                <w:p w14:paraId="4BE3E7E6" w14:textId="77777777" w:rsidR="00E44CD5" w:rsidRDefault="00DD5F8F">
                                  <w:pPr>
                                    <w:spacing w:before="70"/>
                                    <w:ind w:left="205"/>
                                    <w:rPr>
                                      <w:rFonts w:ascii="Cambria" w:eastAsia="Cambria" w:hAnsi="Cambria" w:cs="Cambria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pacing w:val="1"/>
                                      <w:sz w:val="22"/>
                                      <w:szCs w:val="22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z w:val="22"/>
                                      <w:szCs w:val="22"/>
                                    </w:rPr>
                                    <w:t>c)</w:t>
                                  </w:r>
                                </w:p>
                                <w:p w14:paraId="014443D1" w14:textId="77777777" w:rsidR="00E44CD5" w:rsidRDefault="00E44CD5">
                                  <w:pPr>
                                    <w:spacing w:before="7" w:line="120" w:lineRule="exact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32EA5390" w14:textId="77777777" w:rsidR="00E44CD5" w:rsidRDefault="00E44CD5">
                                  <w:pPr>
                                    <w:spacing w:line="200" w:lineRule="exact"/>
                                  </w:pPr>
                                </w:p>
                                <w:p w14:paraId="62947C5A" w14:textId="77777777" w:rsidR="00E44CD5" w:rsidRDefault="00DD5F8F">
                                  <w:pPr>
                                    <w:ind w:left="205"/>
                                    <w:rPr>
                                      <w:rFonts w:ascii="Cambria" w:eastAsia="Cambria" w:hAnsi="Cambria" w:cs="Cambria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pacing w:val="1"/>
                                      <w:sz w:val="22"/>
                                      <w:szCs w:val="22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z w:val="22"/>
                                      <w:szCs w:val="22"/>
                                    </w:rPr>
                                    <w:t>d)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  <w:tcBorders>
                                    <w:top w:val="nil"/>
                                    <w:left w:val="nil"/>
                                    <w:bottom w:val="single" w:sz="12" w:space="0" w:color="000000"/>
                                    <w:right w:val="nil"/>
                                  </w:tcBorders>
                                </w:tcPr>
                                <w:p w14:paraId="75736125" w14:textId="77777777" w:rsidR="00E44CD5" w:rsidRDefault="00DD5F8F">
                                  <w:pPr>
                                    <w:spacing w:before="70"/>
                                    <w:ind w:left="203"/>
                                    <w:rPr>
                                      <w:rFonts w:ascii="Cambria" w:eastAsia="Cambria" w:hAnsi="Cambria" w:cs="Cambria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z w:val="22"/>
                                      <w:szCs w:val="2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pacing w:val="-1"/>
                                      <w:sz w:val="22"/>
                                      <w:szCs w:val="2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pacing w:val="1"/>
                                      <w:sz w:val="22"/>
                                      <w:szCs w:val="22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pacing w:val="-3"/>
                                      <w:sz w:val="22"/>
                                      <w:szCs w:val="2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z w:val="22"/>
                                      <w:szCs w:val="2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pacing w:val="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z w:val="22"/>
                                      <w:szCs w:val="22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pacing w:val="-3"/>
                                      <w:sz w:val="22"/>
                                      <w:szCs w:val="2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z w:val="22"/>
                                      <w:szCs w:val="22"/>
                                    </w:rPr>
                                    <w:t>ep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pacing w:val="1"/>
                                      <w:sz w:val="22"/>
                                      <w:szCs w:val="2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pacing w:val="-3"/>
                                      <w:sz w:val="22"/>
                                      <w:szCs w:val="2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pacing w:val="1"/>
                                      <w:sz w:val="22"/>
                                      <w:szCs w:val="2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z w:val="22"/>
                                      <w:szCs w:val="22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pacing w:val="-1"/>
                                      <w:sz w:val="22"/>
                                      <w:szCs w:val="22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  <w:p w14:paraId="6662C5DF" w14:textId="77777777" w:rsidR="00E44CD5" w:rsidRDefault="00E44CD5">
                                  <w:pPr>
                                    <w:spacing w:before="7" w:line="120" w:lineRule="exact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764DD88C" w14:textId="77777777" w:rsidR="00E44CD5" w:rsidRDefault="00E44CD5">
                                  <w:pPr>
                                    <w:spacing w:line="200" w:lineRule="exact"/>
                                  </w:pPr>
                                </w:p>
                                <w:p w14:paraId="23795937" w14:textId="77777777" w:rsidR="00E44CD5" w:rsidRDefault="00DD5F8F">
                                  <w:pPr>
                                    <w:ind w:left="203"/>
                                    <w:rPr>
                                      <w:rFonts w:ascii="Cambria" w:eastAsia="Cambria" w:hAnsi="Cambria" w:cs="Cambria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z w:val="22"/>
                                      <w:szCs w:val="22"/>
                                    </w:rPr>
                                    <w:t>E-mail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  <w:tcBorders>
                                    <w:top w:val="nil"/>
                                    <w:left w:val="nil"/>
                                    <w:bottom w:val="single" w:sz="12" w:space="0" w:color="000000"/>
                                    <w:right w:val="nil"/>
                                  </w:tcBorders>
                                </w:tcPr>
                                <w:p w14:paraId="01604B41" w14:textId="77777777" w:rsidR="00E44CD5" w:rsidRDefault="00DD5F8F">
                                  <w:pPr>
                                    <w:spacing w:before="70"/>
                                    <w:ind w:left="57"/>
                                    <w:rPr>
                                      <w:rFonts w:ascii="Cambria" w:eastAsia="Cambria" w:hAnsi="Cambria" w:cs="Cambria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pacing w:val="1"/>
                                      <w:sz w:val="22"/>
                                      <w:szCs w:val="22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</w:rPr>
                                    <w:t>Home</w:t>
                                  </w:r>
                                  <w:proofErr w:type="gramEnd"/>
                                </w:p>
                                <w:p w14:paraId="6633BFE6" w14:textId="77777777" w:rsidR="00E44CD5" w:rsidRDefault="00E44CD5">
                                  <w:pPr>
                                    <w:spacing w:before="7" w:line="120" w:lineRule="exact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6A55B8BD" w14:textId="77777777" w:rsidR="00E44CD5" w:rsidRDefault="00E44CD5">
                                  <w:pPr>
                                    <w:spacing w:line="200" w:lineRule="exact"/>
                                  </w:pPr>
                                </w:p>
                                <w:p w14:paraId="759D1C53" w14:textId="77777777" w:rsidR="00E44CD5" w:rsidRDefault="00DD5F8F">
                                  <w:pPr>
                                    <w:ind w:left="57"/>
                                    <w:rPr>
                                      <w:rFonts w:ascii="Cambria" w:eastAsia="Cambria" w:hAnsi="Cambria" w:cs="Cambria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z w:val="22"/>
                                      <w:szCs w:val="22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E44CD5" w14:paraId="03CA0C40" w14:textId="77777777">
                              <w:trPr>
                                <w:trHeight w:hRule="exact" w:val="661"/>
                              </w:trPr>
                              <w:tc>
                                <w:tcPr>
                                  <w:tcW w:w="636" w:type="dxa"/>
                                  <w:tcBorders>
                                    <w:top w:val="single" w:sz="12" w:space="0" w:color="000000"/>
                                    <w:left w:val="nil"/>
                                    <w:bottom w:val="single" w:sz="12" w:space="0" w:color="000000"/>
                                    <w:right w:val="nil"/>
                                  </w:tcBorders>
                                </w:tcPr>
                                <w:p w14:paraId="71671E9A" w14:textId="77777777" w:rsidR="00E44CD5" w:rsidRDefault="00E44CD5">
                                  <w:pPr>
                                    <w:spacing w:before="10" w:line="120" w:lineRule="exac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1C0DF295" w14:textId="77777777" w:rsidR="00E44CD5" w:rsidRDefault="00DD5F8F">
                                  <w:pPr>
                                    <w:ind w:left="120"/>
                                    <w:rPr>
                                      <w:rFonts w:ascii="Cambria" w:eastAsia="Cambria" w:hAnsi="Cambria" w:cs="Cambria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pacing w:val="-1"/>
                                      <w:sz w:val="22"/>
                                      <w:szCs w:val="22"/>
                                    </w:rPr>
                                    <w:t>03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721" w:type="dxa"/>
                                  <w:tcBorders>
                                    <w:top w:val="single" w:sz="12" w:space="0" w:color="000000"/>
                                    <w:left w:val="nil"/>
                                    <w:bottom w:val="single" w:sz="12" w:space="0" w:color="000000"/>
                                    <w:right w:val="nil"/>
                                  </w:tcBorders>
                                </w:tcPr>
                                <w:p w14:paraId="5E2002B0" w14:textId="77777777" w:rsidR="00E44CD5" w:rsidRDefault="00E44CD5"/>
                              </w:tc>
                              <w:tc>
                                <w:tcPr>
                                  <w:tcW w:w="3027" w:type="dxa"/>
                                  <w:tcBorders>
                                    <w:top w:val="single" w:sz="12" w:space="0" w:color="000000"/>
                                    <w:left w:val="nil"/>
                                    <w:bottom w:val="single" w:sz="12" w:space="0" w:color="000000"/>
                                    <w:right w:val="nil"/>
                                  </w:tcBorders>
                                </w:tcPr>
                                <w:p w14:paraId="0D13FB7F" w14:textId="77777777" w:rsidR="00E44CD5" w:rsidRDefault="00E44CD5">
                                  <w:pPr>
                                    <w:spacing w:before="10" w:line="120" w:lineRule="exac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52A3FDA5" w14:textId="77777777" w:rsidR="00E44CD5" w:rsidRDefault="00DD5F8F">
                                  <w:pPr>
                                    <w:ind w:left="203"/>
                                    <w:rPr>
                                      <w:rFonts w:ascii="Cambria" w:eastAsia="Cambria" w:hAnsi="Cambria" w:cs="Cambria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pacing w:val="-1"/>
                                      <w:sz w:val="22"/>
                                      <w:szCs w:val="2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z w:val="22"/>
                                      <w:szCs w:val="22"/>
                                    </w:rPr>
                                    <w:t>ati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pacing w:val="-1"/>
                                      <w:sz w:val="22"/>
                                      <w:szCs w:val="2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pacing w:val="1"/>
                                      <w:sz w:val="22"/>
                                      <w:szCs w:val="2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z w:val="22"/>
                                      <w:szCs w:val="22"/>
                                    </w:rPr>
                                    <w:t>al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pacing w:val="-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z w:val="22"/>
                                      <w:szCs w:val="22"/>
                                    </w:rPr>
                                    <w:t>Id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pacing w:val="-2"/>
                                      <w:sz w:val="22"/>
                                      <w:szCs w:val="2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pacing w:val="1"/>
                                      <w:sz w:val="22"/>
                                      <w:szCs w:val="22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pacing w:val="-2"/>
                                      <w:sz w:val="22"/>
                                      <w:szCs w:val="2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pacing w:val="1"/>
                                      <w:sz w:val="22"/>
                                      <w:szCs w:val="2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z w:val="22"/>
                                      <w:szCs w:val="22"/>
                                    </w:rPr>
                                    <w:t>y Ca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pacing w:val="-1"/>
                                      <w:sz w:val="22"/>
                                      <w:szCs w:val="2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z w:val="22"/>
                                      <w:szCs w:val="22"/>
                                    </w:rPr>
                                    <w:t xml:space="preserve">d 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pacing w:val="-4"/>
                                      <w:sz w:val="22"/>
                                      <w:szCs w:val="2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pacing w:val="-1"/>
                                      <w:sz w:val="22"/>
                                      <w:szCs w:val="2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  <w:tcBorders>
                                    <w:top w:val="single" w:sz="12" w:space="0" w:color="000000"/>
                                    <w:left w:val="nil"/>
                                    <w:bottom w:val="single" w:sz="12" w:space="0" w:color="000000"/>
                                    <w:right w:val="nil"/>
                                  </w:tcBorders>
                                </w:tcPr>
                                <w:p w14:paraId="784679DB" w14:textId="77777777" w:rsidR="00E44CD5" w:rsidRDefault="00E44CD5">
                                  <w:pPr>
                                    <w:spacing w:before="10" w:line="120" w:lineRule="exac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42BDBB5F" w14:textId="77777777" w:rsidR="00E44CD5" w:rsidRDefault="00DD5F8F">
                                  <w:pPr>
                                    <w:ind w:left="57"/>
                                    <w:rPr>
                                      <w:rFonts w:ascii="Cambria" w:eastAsia="Cambria" w:hAnsi="Cambria" w:cs="Cambria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sz w:val="22"/>
                                      <w:szCs w:val="22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E44CD5" w14:paraId="2B83769C" w14:textId="77777777">
                              <w:trPr>
                                <w:trHeight w:hRule="exact" w:val="499"/>
                              </w:trPr>
                              <w:tc>
                                <w:tcPr>
                                  <w:tcW w:w="636" w:type="dxa"/>
                                  <w:tcBorders>
                                    <w:top w:val="single" w:sz="1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9449377" w14:textId="77777777" w:rsidR="00E44CD5" w:rsidRDefault="00DD5F8F">
                                  <w:pPr>
                                    <w:spacing w:before="61"/>
                                    <w:ind w:left="120"/>
                                    <w:rPr>
                                      <w:rFonts w:ascii="Cambria" w:eastAsia="Cambria" w:hAnsi="Cambria" w:cs="Cambria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pacing w:val="-1"/>
                                      <w:sz w:val="22"/>
                                      <w:szCs w:val="22"/>
                                    </w:rPr>
                                    <w:t>04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721" w:type="dxa"/>
                                  <w:tcBorders>
                                    <w:top w:val="single" w:sz="1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6DA407A" w14:textId="77777777" w:rsidR="00E44CD5" w:rsidRDefault="00DD5F8F">
                                  <w:pPr>
                                    <w:spacing w:before="61"/>
                                    <w:ind w:left="205"/>
                                    <w:rPr>
                                      <w:rFonts w:ascii="Cambria" w:eastAsia="Cambria" w:hAnsi="Cambria" w:cs="Cambria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pacing w:val="1"/>
                                      <w:sz w:val="22"/>
                                      <w:szCs w:val="22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z w:val="22"/>
                                      <w:szCs w:val="22"/>
                                    </w:rPr>
                                    <w:t>a)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  <w:tcBorders>
                                    <w:top w:val="single" w:sz="1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DE87917" w14:textId="77777777" w:rsidR="00E44CD5" w:rsidRDefault="00DD5F8F">
                                  <w:pPr>
                                    <w:spacing w:before="61"/>
                                    <w:ind w:left="203"/>
                                    <w:rPr>
                                      <w:rFonts w:ascii="Cambria" w:eastAsia="Cambria" w:hAnsi="Cambria" w:cs="Cambria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z w:val="22"/>
                                      <w:szCs w:val="22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pacing w:val="1"/>
                                      <w:sz w:val="22"/>
                                      <w:szCs w:val="2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z w:val="22"/>
                                      <w:szCs w:val="22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pacing w:val="-1"/>
                                      <w:sz w:val="22"/>
                                      <w:szCs w:val="2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z w:val="22"/>
                                      <w:szCs w:val="22"/>
                                    </w:rPr>
                                    <w:t>f Bi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pacing w:val="-1"/>
                                      <w:sz w:val="22"/>
                                      <w:szCs w:val="22"/>
                                    </w:rPr>
                                    <w:t>rt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z w:val="22"/>
                                      <w:szCs w:val="22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  <w:tcBorders>
                                    <w:top w:val="single" w:sz="1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A7A28FF" w14:textId="77777777" w:rsidR="00E44CD5" w:rsidRDefault="00DD5F8F">
                                  <w:pPr>
                                    <w:spacing w:before="61"/>
                                    <w:ind w:left="57"/>
                                    <w:rPr>
                                      <w:rFonts w:ascii="Cambria" w:eastAsia="Cambria" w:hAnsi="Cambria" w:cs="Cambria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z w:val="22"/>
                                      <w:szCs w:val="22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E44CD5" w14:paraId="4F637D78" w14:textId="77777777">
                              <w:trPr>
                                <w:trHeight w:hRule="exact" w:val="896"/>
                              </w:trPr>
                              <w:tc>
                                <w:tcPr>
                                  <w:tcW w:w="636" w:type="dxa"/>
                                  <w:tcBorders>
                                    <w:top w:val="nil"/>
                                    <w:left w:val="nil"/>
                                    <w:bottom w:val="single" w:sz="12" w:space="0" w:color="000000"/>
                                    <w:right w:val="nil"/>
                                  </w:tcBorders>
                                </w:tcPr>
                                <w:p w14:paraId="6D6A0C72" w14:textId="77777777" w:rsidR="00E44CD5" w:rsidRDefault="00E44CD5"/>
                              </w:tc>
                              <w:tc>
                                <w:tcPr>
                                  <w:tcW w:w="721" w:type="dxa"/>
                                  <w:tcBorders>
                                    <w:top w:val="nil"/>
                                    <w:left w:val="nil"/>
                                    <w:bottom w:val="single" w:sz="12" w:space="0" w:color="000000"/>
                                    <w:right w:val="nil"/>
                                  </w:tcBorders>
                                </w:tcPr>
                                <w:p w14:paraId="186C6016" w14:textId="77777777" w:rsidR="00E44CD5" w:rsidRDefault="00E44CD5">
                                  <w:pPr>
                                    <w:spacing w:before="6" w:line="140" w:lineRule="exac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14:paraId="10AEEA69" w14:textId="77777777" w:rsidR="00E44CD5" w:rsidRDefault="00DD5F8F">
                                  <w:pPr>
                                    <w:ind w:left="205"/>
                                    <w:rPr>
                                      <w:rFonts w:ascii="Cambria" w:eastAsia="Cambria" w:hAnsi="Cambria" w:cs="Cambria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pacing w:val="1"/>
                                      <w:sz w:val="22"/>
                                      <w:szCs w:val="22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pacing w:val="-1"/>
                                      <w:sz w:val="22"/>
                                      <w:szCs w:val="2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z w:val="22"/>
                                      <w:szCs w:val="22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  <w:tcBorders>
                                    <w:top w:val="nil"/>
                                    <w:left w:val="nil"/>
                                    <w:bottom w:val="single" w:sz="12" w:space="0" w:color="000000"/>
                                    <w:right w:val="nil"/>
                                  </w:tcBorders>
                                </w:tcPr>
                                <w:p w14:paraId="21637D63" w14:textId="77777777" w:rsidR="00E44CD5" w:rsidRDefault="00E44CD5">
                                  <w:pPr>
                                    <w:spacing w:before="6" w:line="140" w:lineRule="exac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14:paraId="00CDFE22" w14:textId="77777777" w:rsidR="00E44CD5" w:rsidRDefault="00DD5F8F">
                                  <w:pPr>
                                    <w:ind w:left="203"/>
                                    <w:rPr>
                                      <w:rFonts w:ascii="Cambria" w:eastAsia="Cambria" w:hAnsi="Cambria" w:cs="Cambria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z w:val="22"/>
                                      <w:szCs w:val="22"/>
                                    </w:rPr>
                                    <w:t>Age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pacing w:val="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pacing w:val="-1"/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pacing w:val="-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z w:val="22"/>
                                      <w:szCs w:val="22"/>
                                    </w:rPr>
                                    <w:t xml:space="preserve">at 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pacing w:val="1"/>
                                      <w:sz w:val="22"/>
                                      <w:szCs w:val="2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pacing w:val="-2"/>
                                      <w:sz w:val="22"/>
                                      <w:szCs w:val="2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z w:val="22"/>
                                      <w:szCs w:val="22"/>
                                    </w:rPr>
                                    <w:t>e c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pacing w:val="-1"/>
                                      <w:sz w:val="22"/>
                                      <w:szCs w:val="22"/>
                                    </w:rPr>
                                    <w:t>lo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z w:val="22"/>
                                      <w:szCs w:val="22"/>
                                    </w:rPr>
                                    <w:t>sing d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pacing w:val="-3"/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pacing w:val="-1"/>
                                      <w:sz w:val="22"/>
                                      <w:szCs w:val="2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z w:val="22"/>
                                      <w:szCs w:val="22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pacing w:val="-1"/>
                                      <w:sz w:val="22"/>
                                      <w:szCs w:val="2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z w:val="22"/>
                                      <w:szCs w:val="22"/>
                                    </w:rPr>
                                    <w:t>f</w:t>
                                  </w:r>
                                </w:p>
                                <w:p w14:paraId="799B168B" w14:textId="77777777" w:rsidR="00E44CD5" w:rsidRDefault="00DD5F8F">
                                  <w:pPr>
                                    <w:spacing w:before="39"/>
                                    <w:ind w:left="203"/>
                                    <w:rPr>
                                      <w:rFonts w:ascii="Cambria" w:eastAsia="Cambria" w:hAnsi="Cambria" w:cs="Cambria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z w:val="22"/>
                                      <w:szCs w:val="22"/>
                                    </w:rPr>
                                    <w:t>Applic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pacing w:val="-1"/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pacing w:val="1"/>
                                      <w:sz w:val="22"/>
                                      <w:szCs w:val="2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z w:val="22"/>
                                      <w:szCs w:val="2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pacing w:val="-3"/>
                                      <w:sz w:val="22"/>
                                      <w:szCs w:val="2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pacing w:val="1"/>
                                      <w:sz w:val="22"/>
                                      <w:szCs w:val="2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  <w:tcBorders>
                                    <w:top w:val="nil"/>
                                    <w:left w:val="nil"/>
                                    <w:bottom w:val="single" w:sz="12" w:space="0" w:color="000000"/>
                                    <w:right w:val="nil"/>
                                  </w:tcBorders>
                                </w:tcPr>
                                <w:p w14:paraId="4DBCDB8A" w14:textId="77777777" w:rsidR="00E44CD5" w:rsidRDefault="00E44CD5">
                                  <w:pPr>
                                    <w:spacing w:before="6" w:line="140" w:lineRule="exac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14:paraId="613F2B0D" w14:textId="77777777" w:rsidR="00E44CD5" w:rsidRDefault="00DD5F8F">
                                  <w:pPr>
                                    <w:ind w:left="57"/>
                                    <w:rPr>
                                      <w:rFonts w:ascii="Cambria" w:eastAsia="Cambria" w:hAnsi="Cambria" w:cs="Cambria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z w:val="22"/>
                                      <w:szCs w:val="22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E44CD5" w14:paraId="521D73AB" w14:textId="77777777">
                              <w:trPr>
                                <w:trHeight w:hRule="exact" w:val="690"/>
                              </w:trPr>
                              <w:tc>
                                <w:tcPr>
                                  <w:tcW w:w="636" w:type="dxa"/>
                                  <w:tcBorders>
                                    <w:top w:val="single" w:sz="12" w:space="0" w:color="000000"/>
                                    <w:left w:val="nil"/>
                                    <w:bottom w:val="single" w:sz="12" w:space="0" w:color="000000"/>
                                    <w:right w:val="nil"/>
                                  </w:tcBorders>
                                </w:tcPr>
                                <w:p w14:paraId="36D14614" w14:textId="77777777" w:rsidR="00E44CD5" w:rsidRDefault="00E44CD5">
                                  <w:pPr>
                                    <w:spacing w:line="140" w:lineRule="exac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14:paraId="157A2CCF" w14:textId="77777777" w:rsidR="00E44CD5" w:rsidRDefault="00DD5F8F">
                                  <w:pPr>
                                    <w:ind w:left="120"/>
                                    <w:rPr>
                                      <w:rFonts w:ascii="Cambria" w:eastAsia="Cambria" w:hAnsi="Cambria" w:cs="Cambria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pacing w:val="-1"/>
                                      <w:sz w:val="22"/>
                                      <w:szCs w:val="22"/>
                                    </w:rPr>
                                    <w:t>05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721" w:type="dxa"/>
                                  <w:tcBorders>
                                    <w:top w:val="single" w:sz="12" w:space="0" w:color="000000"/>
                                    <w:left w:val="nil"/>
                                    <w:bottom w:val="single" w:sz="12" w:space="0" w:color="000000"/>
                                    <w:right w:val="nil"/>
                                  </w:tcBorders>
                                </w:tcPr>
                                <w:p w14:paraId="0B15B5E1" w14:textId="77777777" w:rsidR="00E44CD5" w:rsidRDefault="00E44CD5"/>
                              </w:tc>
                              <w:tc>
                                <w:tcPr>
                                  <w:tcW w:w="3027" w:type="dxa"/>
                                  <w:tcBorders>
                                    <w:top w:val="single" w:sz="12" w:space="0" w:color="000000"/>
                                    <w:left w:val="nil"/>
                                    <w:bottom w:val="single" w:sz="12" w:space="0" w:color="000000"/>
                                    <w:right w:val="nil"/>
                                  </w:tcBorders>
                                </w:tcPr>
                                <w:p w14:paraId="5AEF2073" w14:textId="77777777" w:rsidR="00E44CD5" w:rsidRDefault="00E44CD5">
                                  <w:pPr>
                                    <w:spacing w:line="140" w:lineRule="exac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14:paraId="22BCBFF5" w14:textId="77777777" w:rsidR="00E44CD5" w:rsidRDefault="00DD5F8F">
                                  <w:pPr>
                                    <w:ind w:left="203"/>
                                    <w:rPr>
                                      <w:rFonts w:ascii="Cambria" w:eastAsia="Cambria" w:hAnsi="Cambria" w:cs="Cambria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z w:val="22"/>
                                      <w:szCs w:val="22"/>
                                    </w:rPr>
                                    <w:t>Civ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pacing w:val="1"/>
                                      <w:sz w:val="22"/>
                                      <w:szCs w:val="2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z w:val="22"/>
                                      <w:szCs w:val="2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pacing w:val="-1"/>
                                      <w:sz w:val="22"/>
                                      <w:szCs w:val="22"/>
                                    </w:rPr>
                                    <w:t xml:space="preserve"> S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pacing w:val="1"/>
                                      <w:sz w:val="22"/>
                                      <w:szCs w:val="2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pacing w:val="-3"/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pacing w:val="1"/>
                                      <w:sz w:val="22"/>
                                      <w:szCs w:val="2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z w:val="22"/>
                                      <w:szCs w:val="22"/>
                                    </w:rPr>
                                    <w:t>us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  <w:tcBorders>
                                    <w:top w:val="single" w:sz="12" w:space="0" w:color="000000"/>
                                    <w:left w:val="nil"/>
                                    <w:bottom w:val="single" w:sz="12" w:space="0" w:color="000000"/>
                                    <w:right w:val="nil"/>
                                  </w:tcBorders>
                                </w:tcPr>
                                <w:p w14:paraId="3E1CEE39" w14:textId="77777777" w:rsidR="00E44CD5" w:rsidRDefault="00E44CD5">
                                  <w:pPr>
                                    <w:spacing w:line="140" w:lineRule="exac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14:paraId="76EBE0D6" w14:textId="77777777" w:rsidR="00E44CD5" w:rsidRDefault="00DD5F8F">
                                  <w:pPr>
                                    <w:ind w:left="57"/>
                                    <w:rPr>
                                      <w:rFonts w:ascii="Cambria" w:eastAsia="Cambria" w:hAnsi="Cambria" w:cs="Cambria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b/>
                                      <w:sz w:val="22"/>
                                      <w:szCs w:val="22"/>
                                    </w:rPr>
                                    <w:t>:</w:t>
                                  </w:r>
                                </w:p>
                              </w:tc>
                            </w:tr>
                          </w:tbl>
                          <w:p w14:paraId="4EEB3FC3" w14:textId="77777777" w:rsidR="00E44CD5" w:rsidRDefault="00E44CD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3B06BF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66pt;margin-top:72.3pt;width:254.2pt;height:195.2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36"/>
                        <w:gridCol w:w="721"/>
                        <w:gridCol w:w="3027"/>
                        <w:gridCol w:w="700"/>
                      </w:tblGrid>
                      <w:tr w:rsidR="00E44CD5" w14:paraId="27548B0C" w14:textId="77777777">
                        <w:trPr>
                          <w:trHeight w:hRule="exact" w:val="1128"/>
                        </w:trPr>
                        <w:tc>
                          <w:tcPr>
                            <w:tcW w:w="636" w:type="dxa"/>
                            <w:tcBorders>
                              <w:top w:val="nil"/>
                              <w:left w:val="nil"/>
                              <w:bottom w:val="single" w:sz="12" w:space="0" w:color="000000"/>
                              <w:right w:val="nil"/>
                            </w:tcBorders>
                          </w:tcPr>
                          <w:p w14:paraId="2F362987" w14:textId="77777777" w:rsidR="00E44CD5" w:rsidRDefault="00E44CD5"/>
                        </w:tc>
                        <w:tc>
                          <w:tcPr>
                            <w:tcW w:w="721" w:type="dxa"/>
                            <w:tcBorders>
                              <w:top w:val="nil"/>
                              <w:left w:val="nil"/>
                              <w:bottom w:val="single" w:sz="12" w:space="0" w:color="000000"/>
                              <w:right w:val="nil"/>
                            </w:tcBorders>
                          </w:tcPr>
                          <w:p w14:paraId="4BE3E7E6" w14:textId="77777777" w:rsidR="00E44CD5" w:rsidRDefault="00DD5F8F">
                            <w:pPr>
                              <w:spacing w:before="70"/>
                              <w:ind w:left="205"/>
                              <w:rPr>
                                <w:rFonts w:ascii="Cambria" w:eastAsia="Cambria" w:hAnsi="Cambria" w:cs="Cambr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mbria" w:eastAsia="Cambria" w:hAnsi="Cambria" w:cs="Cambria"/>
                                <w:b/>
                                <w:spacing w:val="1"/>
                                <w:sz w:val="22"/>
                                <w:szCs w:val="22"/>
                              </w:rPr>
                              <w:t>(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z w:val="22"/>
                                <w:szCs w:val="22"/>
                              </w:rPr>
                              <w:t>c)</w:t>
                            </w:r>
                          </w:p>
                          <w:p w14:paraId="014443D1" w14:textId="77777777" w:rsidR="00E44CD5" w:rsidRDefault="00E44CD5">
                            <w:pPr>
                              <w:spacing w:before="7" w:line="120" w:lineRule="exact"/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32EA5390" w14:textId="77777777" w:rsidR="00E44CD5" w:rsidRDefault="00E44CD5">
                            <w:pPr>
                              <w:spacing w:line="200" w:lineRule="exact"/>
                            </w:pPr>
                          </w:p>
                          <w:p w14:paraId="62947C5A" w14:textId="77777777" w:rsidR="00E44CD5" w:rsidRDefault="00DD5F8F">
                            <w:pPr>
                              <w:ind w:left="205"/>
                              <w:rPr>
                                <w:rFonts w:ascii="Cambria" w:eastAsia="Cambria" w:hAnsi="Cambria" w:cs="Cambr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mbria" w:eastAsia="Cambria" w:hAnsi="Cambria" w:cs="Cambria"/>
                                <w:b/>
                                <w:spacing w:val="1"/>
                                <w:sz w:val="22"/>
                                <w:szCs w:val="22"/>
                              </w:rPr>
                              <w:t>(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z w:val="22"/>
                                <w:szCs w:val="22"/>
                              </w:rPr>
                              <w:t>d)</w:t>
                            </w:r>
                          </w:p>
                        </w:tc>
                        <w:tc>
                          <w:tcPr>
                            <w:tcW w:w="3027" w:type="dxa"/>
                            <w:tcBorders>
                              <w:top w:val="nil"/>
                              <w:left w:val="nil"/>
                              <w:bottom w:val="single" w:sz="12" w:space="0" w:color="000000"/>
                              <w:right w:val="nil"/>
                            </w:tcBorders>
                          </w:tcPr>
                          <w:p w14:paraId="75736125" w14:textId="77777777" w:rsidR="00E44CD5" w:rsidRDefault="00DD5F8F">
                            <w:pPr>
                              <w:spacing w:before="70"/>
                              <w:ind w:left="203"/>
                              <w:rPr>
                                <w:rFonts w:ascii="Cambria" w:eastAsia="Cambria" w:hAnsi="Cambria" w:cs="Cambr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mbria" w:eastAsia="Cambria" w:hAnsi="Cambria" w:cs="Cambria"/>
                                <w:b/>
                                <w:sz w:val="22"/>
                                <w:szCs w:val="22"/>
                              </w:rPr>
                              <w:t>C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pacing w:val="-1"/>
                                <w:sz w:val="22"/>
                                <w:szCs w:val="22"/>
                              </w:rPr>
                              <w:t>o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pacing w:val="1"/>
                                <w:sz w:val="22"/>
                                <w:szCs w:val="22"/>
                              </w:rPr>
                              <w:t>nt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z w:val="22"/>
                                <w:szCs w:val="22"/>
                              </w:rPr>
                              <w:t>a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pacing w:val="-3"/>
                                <w:sz w:val="22"/>
                                <w:szCs w:val="22"/>
                              </w:rPr>
                              <w:t>c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z w:val="22"/>
                                <w:szCs w:val="22"/>
                              </w:rPr>
                              <w:t>t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pacing w:val="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z w:val="22"/>
                                <w:szCs w:val="22"/>
                              </w:rPr>
                              <w:t>Te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pacing w:val="-3"/>
                                <w:sz w:val="22"/>
                                <w:szCs w:val="22"/>
                              </w:rPr>
                              <w:t>l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z w:val="22"/>
                                <w:szCs w:val="22"/>
                              </w:rPr>
                              <w:t>ep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pacing w:val="1"/>
                                <w:sz w:val="22"/>
                                <w:szCs w:val="22"/>
                              </w:rPr>
                              <w:t>h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pacing w:val="-3"/>
                                <w:sz w:val="22"/>
                                <w:szCs w:val="22"/>
                              </w:rPr>
                              <w:t>o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pacing w:val="1"/>
                                <w:sz w:val="22"/>
                                <w:szCs w:val="22"/>
                              </w:rPr>
                              <w:t>n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z w:val="22"/>
                                <w:szCs w:val="22"/>
                              </w:rPr>
                              <w:t xml:space="preserve">e 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pacing w:val="-1"/>
                                <w:sz w:val="22"/>
                                <w:szCs w:val="22"/>
                              </w:rPr>
                              <w:t>No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6662C5DF" w14:textId="77777777" w:rsidR="00E44CD5" w:rsidRDefault="00E44CD5">
                            <w:pPr>
                              <w:spacing w:before="7" w:line="120" w:lineRule="exact"/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764DD88C" w14:textId="77777777" w:rsidR="00E44CD5" w:rsidRDefault="00E44CD5">
                            <w:pPr>
                              <w:spacing w:line="200" w:lineRule="exact"/>
                            </w:pPr>
                          </w:p>
                          <w:p w14:paraId="23795937" w14:textId="77777777" w:rsidR="00E44CD5" w:rsidRDefault="00DD5F8F">
                            <w:pPr>
                              <w:ind w:left="203"/>
                              <w:rPr>
                                <w:rFonts w:ascii="Cambria" w:eastAsia="Cambria" w:hAnsi="Cambria" w:cs="Cambr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mbria" w:eastAsia="Cambria" w:hAnsi="Cambria" w:cs="Cambria"/>
                                <w:b/>
                                <w:sz w:val="22"/>
                                <w:szCs w:val="22"/>
                              </w:rPr>
                              <w:t>E-mail</w:t>
                            </w:r>
                          </w:p>
                        </w:tc>
                        <w:tc>
                          <w:tcPr>
                            <w:tcW w:w="700" w:type="dxa"/>
                            <w:tcBorders>
                              <w:top w:val="nil"/>
                              <w:left w:val="nil"/>
                              <w:bottom w:val="single" w:sz="12" w:space="0" w:color="000000"/>
                              <w:right w:val="nil"/>
                            </w:tcBorders>
                          </w:tcPr>
                          <w:p w14:paraId="01604B41" w14:textId="77777777" w:rsidR="00E44CD5" w:rsidRDefault="00DD5F8F">
                            <w:pPr>
                              <w:spacing w:before="70"/>
                              <w:ind w:left="57"/>
                              <w:rPr>
                                <w:rFonts w:ascii="Cambria" w:eastAsia="Cambria" w:hAnsi="Cambria" w:cs="Cambria"/>
                              </w:rPr>
                            </w:pPr>
                            <w:proofErr w:type="gramStart"/>
                            <w:r>
                              <w:rPr>
                                <w:rFonts w:ascii="Cambria" w:eastAsia="Cambria" w:hAnsi="Cambria" w:cs="Cambria"/>
                                <w:b/>
                                <w:spacing w:val="1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</w:rPr>
                              <w:t>Home</w:t>
                            </w:r>
                            <w:proofErr w:type="gramEnd"/>
                          </w:p>
                          <w:p w14:paraId="6633BFE6" w14:textId="77777777" w:rsidR="00E44CD5" w:rsidRDefault="00E44CD5">
                            <w:pPr>
                              <w:spacing w:before="7" w:line="120" w:lineRule="exact"/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6A55B8BD" w14:textId="77777777" w:rsidR="00E44CD5" w:rsidRDefault="00E44CD5">
                            <w:pPr>
                              <w:spacing w:line="200" w:lineRule="exact"/>
                            </w:pPr>
                          </w:p>
                          <w:p w14:paraId="759D1C53" w14:textId="77777777" w:rsidR="00E44CD5" w:rsidRDefault="00DD5F8F">
                            <w:pPr>
                              <w:ind w:left="57"/>
                              <w:rPr>
                                <w:rFonts w:ascii="Cambria" w:eastAsia="Cambria" w:hAnsi="Cambria" w:cs="Cambr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mbria" w:eastAsia="Cambria" w:hAnsi="Cambria" w:cs="Cambria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</w:tc>
                      </w:tr>
                      <w:tr w:rsidR="00E44CD5" w14:paraId="03CA0C40" w14:textId="77777777">
                        <w:trPr>
                          <w:trHeight w:hRule="exact" w:val="661"/>
                        </w:trPr>
                        <w:tc>
                          <w:tcPr>
                            <w:tcW w:w="636" w:type="dxa"/>
                            <w:tcBorders>
                              <w:top w:val="single" w:sz="12" w:space="0" w:color="000000"/>
                              <w:left w:val="nil"/>
                              <w:bottom w:val="single" w:sz="12" w:space="0" w:color="000000"/>
                              <w:right w:val="nil"/>
                            </w:tcBorders>
                          </w:tcPr>
                          <w:p w14:paraId="71671E9A" w14:textId="77777777" w:rsidR="00E44CD5" w:rsidRDefault="00E44CD5">
                            <w:pPr>
                              <w:spacing w:before="10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1C0DF295" w14:textId="77777777" w:rsidR="00E44CD5" w:rsidRDefault="00DD5F8F">
                            <w:pPr>
                              <w:ind w:left="120"/>
                              <w:rPr>
                                <w:rFonts w:ascii="Cambria" w:eastAsia="Cambria" w:hAnsi="Cambria" w:cs="Cambr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mbria" w:eastAsia="Cambria" w:hAnsi="Cambria" w:cs="Cambria"/>
                                <w:b/>
                                <w:spacing w:val="-1"/>
                                <w:sz w:val="22"/>
                                <w:szCs w:val="22"/>
                              </w:rPr>
                              <w:t>03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721" w:type="dxa"/>
                            <w:tcBorders>
                              <w:top w:val="single" w:sz="12" w:space="0" w:color="000000"/>
                              <w:left w:val="nil"/>
                              <w:bottom w:val="single" w:sz="12" w:space="0" w:color="000000"/>
                              <w:right w:val="nil"/>
                            </w:tcBorders>
                          </w:tcPr>
                          <w:p w14:paraId="5E2002B0" w14:textId="77777777" w:rsidR="00E44CD5" w:rsidRDefault="00E44CD5"/>
                        </w:tc>
                        <w:tc>
                          <w:tcPr>
                            <w:tcW w:w="3027" w:type="dxa"/>
                            <w:tcBorders>
                              <w:top w:val="single" w:sz="12" w:space="0" w:color="000000"/>
                              <w:left w:val="nil"/>
                              <w:bottom w:val="single" w:sz="12" w:space="0" w:color="000000"/>
                              <w:right w:val="nil"/>
                            </w:tcBorders>
                          </w:tcPr>
                          <w:p w14:paraId="0D13FB7F" w14:textId="77777777" w:rsidR="00E44CD5" w:rsidRDefault="00E44CD5">
                            <w:pPr>
                              <w:spacing w:before="10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52A3FDA5" w14:textId="77777777" w:rsidR="00E44CD5" w:rsidRDefault="00DD5F8F">
                            <w:pPr>
                              <w:ind w:left="203"/>
                              <w:rPr>
                                <w:rFonts w:ascii="Cambria" w:eastAsia="Cambria" w:hAnsi="Cambria" w:cs="Cambr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mbria" w:eastAsia="Cambria" w:hAnsi="Cambria" w:cs="Cambria"/>
                                <w:b/>
                                <w:spacing w:val="-1"/>
                                <w:sz w:val="22"/>
                                <w:szCs w:val="22"/>
                              </w:rPr>
                              <w:t>N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z w:val="22"/>
                                <w:szCs w:val="22"/>
                              </w:rPr>
                              <w:t>ati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pacing w:val="-1"/>
                                <w:sz w:val="22"/>
                                <w:szCs w:val="22"/>
                              </w:rPr>
                              <w:t>o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pacing w:val="1"/>
                                <w:sz w:val="22"/>
                                <w:szCs w:val="22"/>
                              </w:rPr>
                              <w:t>n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z w:val="22"/>
                                <w:szCs w:val="22"/>
                              </w:rPr>
                              <w:t>al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pacing w:val="-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z w:val="22"/>
                                <w:szCs w:val="22"/>
                              </w:rPr>
                              <w:t>Id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pacing w:val="-2"/>
                                <w:sz w:val="22"/>
                                <w:szCs w:val="22"/>
                              </w:rPr>
                              <w:t>e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pacing w:val="1"/>
                                <w:sz w:val="22"/>
                                <w:szCs w:val="22"/>
                              </w:rPr>
                              <w:t>nt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pacing w:val="-2"/>
                                <w:sz w:val="22"/>
                                <w:szCs w:val="22"/>
                              </w:rPr>
                              <w:t>i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pacing w:val="1"/>
                                <w:sz w:val="22"/>
                                <w:szCs w:val="22"/>
                              </w:rPr>
                              <w:t>t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z w:val="22"/>
                                <w:szCs w:val="22"/>
                              </w:rPr>
                              <w:t>y Ca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pacing w:val="-1"/>
                                <w:sz w:val="22"/>
                                <w:szCs w:val="22"/>
                              </w:rPr>
                              <w:t>r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z w:val="22"/>
                                <w:szCs w:val="22"/>
                              </w:rPr>
                              <w:t xml:space="preserve">d 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pacing w:val="-4"/>
                                <w:sz w:val="22"/>
                                <w:szCs w:val="22"/>
                              </w:rPr>
                              <w:t>N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pacing w:val="-1"/>
                                <w:sz w:val="22"/>
                                <w:szCs w:val="22"/>
                              </w:rPr>
                              <w:t>o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700" w:type="dxa"/>
                            <w:tcBorders>
                              <w:top w:val="single" w:sz="12" w:space="0" w:color="000000"/>
                              <w:left w:val="nil"/>
                              <w:bottom w:val="single" w:sz="12" w:space="0" w:color="000000"/>
                              <w:right w:val="nil"/>
                            </w:tcBorders>
                          </w:tcPr>
                          <w:p w14:paraId="784679DB" w14:textId="77777777" w:rsidR="00E44CD5" w:rsidRDefault="00E44CD5">
                            <w:pPr>
                              <w:spacing w:before="10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42BDBB5F" w14:textId="77777777" w:rsidR="00E44CD5" w:rsidRDefault="00DD5F8F">
                            <w:pPr>
                              <w:ind w:left="57"/>
                              <w:rPr>
                                <w:rFonts w:ascii="Cambria" w:eastAsia="Cambria" w:hAnsi="Cambria" w:cs="Cambr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mbria" w:eastAsia="Cambria" w:hAnsi="Cambria" w:cs="Cambria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</w:tc>
                      </w:tr>
                      <w:tr w:rsidR="00E44CD5" w14:paraId="2B83769C" w14:textId="77777777">
                        <w:trPr>
                          <w:trHeight w:hRule="exact" w:val="499"/>
                        </w:trPr>
                        <w:tc>
                          <w:tcPr>
                            <w:tcW w:w="636" w:type="dxa"/>
                            <w:tcBorders>
                              <w:top w:val="single" w:sz="1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9449377" w14:textId="77777777" w:rsidR="00E44CD5" w:rsidRDefault="00DD5F8F">
                            <w:pPr>
                              <w:spacing w:before="61"/>
                              <w:ind w:left="120"/>
                              <w:rPr>
                                <w:rFonts w:ascii="Cambria" w:eastAsia="Cambria" w:hAnsi="Cambria" w:cs="Cambr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mbria" w:eastAsia="Cambria" w:hAnsi="Cambria" w:cs="Cambria"/>
                                <w:b/>
                                <w:spacing w:val="-1"/>
                                <w:sz w:val="22"/>
                                <w:szCs w:val="22"/>
                              </w:rPr>
                              <w:t>04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721" w:type="dxa"/>
                            <w:tcBorders>
                              <w:top w:val="single" w:sz="1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6DA407A" w14:textId="77777777" w:rsidR="00E44CD5" w:rsidRDefault="00DD5F8F">
                            <w:pPr>
                              <w:spacing w:before="61"/>
                              <w:ind w:left="205"/>
                              <w:rPr>
                                <w:rFonts w:ascii="Cambria" w:eastAsia="Cambria" w:hAnsi="Cambria" w:cs="Cambr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mbria" w:eastAsia="Cambria" w:hAnsi="Cambria" w:cs="Cambria"/>
                                <w:b/>
                                <w:spacing w:val="1"/>
                                <w:sz w:val="22"/>
                                <w:szCs w:val="22"/>
                              </w:rPr>
                              <w:t>(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z w:val="22"/>
                                <w:szCs w:val="22"/>
                              </w:rPr>
                              <w:t>a)</w:t>
                            </w:r>
                          </w:p>
                        </w:tc>
                        <w:tc>
                          <w:tcPr>
                            <w:tcW w:w="3027" w:type="dxa"/>
                            <w:tcBorders>
                              <w:top w:val="single" w:sz="1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DE87917" w14:textId="77777777" w:rsidR="00E44CD5" w:rsidRDefault="00DD5F8F">
                            <w:pPr>
                              <w:spacing w:before="61"/>
                              <w:ind w:left="203"/>
                              <w:rPr>
                                <w:rFonts w:ascii="Cambria" w:eastAsia="Cambria" w:hAnsi="Cambria" w:cs="Cambr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mbria" w:eastAsia="Cambria" w:hAnsi="Cambria" w:cs="Cambria"/>
                                <w:b/>
                                <w:sz w:val="22"/>
                                <w:szCs w:val="22"/>
                              </w:rPr>
                              <w:t>Da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pacing w:val="1"/>
                                <w:sz w:val="22"/>
                                <w:szCs w:val="22"/>
                              </w:rPr>
                              <w:t>t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z w:val="22"/>
                                <w:szCs w:val="22"/>
                              </w:rPr>
                              <w:t xml:space="preserve">e 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pacing w:val="-1"/>
                                <w:sz w:val="22"/>
                                <w:szCs w:val="22"/>
                              </w:rPr>
                              <w:t>o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z w:val="22"/>
                                <w:szCs w:val="22"/>
                              </w:rPr>
                              <w:t>f Bi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pacing w:val="-1"/>
                                <w:sz w:val="22"/>
                                <w:szCs w:val="22"/>
                              </w:rPr>
                              <w:t>rt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z w:val="22"/>
                                <w:szCs w:val="22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700" w:type="dxa"/>
                            <w:tcBorders>
                              <w:top w:val="single" w:sz="1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A7A28FF" w14:textId="77777777" w:rsidR="00E44CD5" w:rsidRDefault="00DD5F8F">
                            <w:pPr>
                              <w:spacing w:before="61"/>
                              <w:ind w:left="57"/>
                              <w:rPr>
                                <w:rFonts w:ascii="Cambria" w:eastAsia="Cambria" w:hAnsi="Cambria" w:cs="Cambr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mbria" w:eastAsia="Cambria" w:hAnsi="Cambria" w:cs="Cambria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</w:tc>
                      </w:tr>
                      <w:tr w:rsidR="00E44CD5" w14:paraId="4F637D78" w14:textId="77777777">
                        <w:trPr>
                          <w:trHeight w:hRule="exact" w:val="896"/>
                        </w:trPr>
                        <w:tc>
                          <w:tcPr>
                            <w:tcW w:w="636" w:type="dxa"/>
                            <w:tcBorders>
                              <w:top w:val="nil"/>
                              <w:left w:val="nil"/>
                              <w:bottom w:val="single" w:sz="12" w:space="0" w:color="000000"/>
                              <w:right w:val="nil"/>
                            </w:tcBorders>
                          </w:tcPr>
                          <w:p w14:paraId="6D6A0C72" w14:textId="77777777" w:rsidR="00E44CD5" w:rsidRDefault="00E44CD5"/>
                        </w:tc>
                        <w:tc>
                          <w:tcPr>
                            <w:tcW w:w="721" w:type="dxa"/>
                            <w:tcBorders>
                              <w:top w:val="nil"/>
                              <w:left w:val="nil"/>
                              <w:bottom w:val="single" w:sz="12" w:space="0" w:color="000000"/>
                              <w:right w:val="nil"/>
                            </w:tcBorders>
                          </w:tcPr>
                          <w:p w14:paraId="186C6016" w14:textId="77777777" w:rsidR="00E44CD5" w:rsidRDefault="00E44CD5">
                            <w:pPr>
                              <w:spacing w:before="6" w:line="140" w:lineRule="exact"/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0AEEA69" w14:textId="77777777" w:rsidR="00E44CD5" w:rsidRDefault="00DD5F8F">
                            <w:pPr>
                              <w:ind w:left="205"/>
                              <w:rPr>
                                <w:rFonts w:ascii="Cambria" w:eastAsia="Cambria" w:hAnsi="Cambria" w:cs="Cambr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mbria" w:eastAsia="Cambria" w:hAnsi="Cambria" w:cs="Cambria"/>
                                <w:b/>
                                <w:spacing w:val="1"/>
                                <w:sz w:val="22"/>
                                <w:szCs w:val="22"/>
                              </w:rPr>
                              <w:t>(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pacing w:val="-1"/>
                                <w:sz w:val="22"/>
                                <w:szCs w:val="22"/>
                              </w:rPr>
                              <w:t>b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3027" w:type="dxa"/>
                            <w:tcBorders>
                              <w:top w:val="nil"/>
                              <w:left w:val="nil"/>
                              <w:bottom w:val="single" w:sz="12" w:space="0" w:color="000000"/>
                              <w:right w:val="nil"/>
                            </w:tcBorders>
                          </w:tcPr>
                          <w:p w14:paraId="21637D63" w14:textId="77777777" w:rsidR="00E44CD5" w:rsidRDefault="00E44CD5">
                            <w:pPr>
                              <w:spacing w:before="6" w:line="140" w:lineRule="exact"/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00CDFE22" w14:textId="77777777" w:rsidR="00E44CD5" w:rsidRDefault="00DD5F8F">
                            <w:pPr>
                              <w:ind w:left="203"/>
                              <w:rPr>
                                <w:rFonts w:ascii="Cambria" w:eastAsia="Cambria" w:hAnsi="Cambria" w:cs="Cambr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mbria" w:eastAsia="Cambria" w:hAnsi="Cambria" w:cs="Cambria"/>
                                <w:b/>
                                <w:sz w:val="22"/>
                                <w:szCs w:val="22"/>
                              </w:rPr>
                              <w:t>Age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pacing w:val="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pacing w:val="-1"/>
                                <w:sz w:val="22"/>
                                <w:szCs w:val="22"/>
                              </w:rPr>
                              <w:t>a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z w:val="22"/>
                                <w:szCs w:val="22"/>
                              </w:rPr>
                              <w:t>s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pacing w:val="-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z w:val="22"/>
                                <w:szCs w:val="22"/>
                              </w:rPr>
                              <w:t xml:space="preserve">at 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pacing w:val="1"/>
                                <w:sz w:val="22"/>
                                <w:szCs w:val="22"/>
                              </w:rPr>
                              <w:t>t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pacing w:val="-2"/>
                                <w:sz w:val="22"/>
                                <w:szCs w:val="22"/>
                              </w:rPr>
                              <w:t>h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z w:val="22"/>
                                <w:szCs w:val="22"/>
                              </w:rPr>
                              <w:t>e c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pacing w:val="-1"/>
                                <w:sz w:val="22"/>
                                <w:szCs w:val="22"/>
                              </w:rPr>
                              <w:t>lo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z w:val="22"/>
                                <w:szCs w:val="22"/>
                              </w:rPr>
                              <w:t>sing d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pacing w:val="-3"/>
                                <w:sz w:val="22"/>
                                <w:szCs w:val="22"/>
                              </w:rPr>
                              <w:t>a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pacing w:val="-1"/>
                                <w:sz w:val="22"/>
                                <w:szCs w:val="22"/>
                              </w:rPr>
                              <w:t>t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z w:val="22"/>
                                <w:szCs w:val="22"/>
                              </w:rPr>
                              <w:t xml:space="preserve">e 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pacing w:val="-1"/>
                                <w:sz w:val="22"/>
                                <w:szCs w:val="22"/>
                              </w:rPr>
                              <w:t>o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z w:val="22"/>
                                <w:szCs w:val="22"/>
                              </w:rPr>
                              <w:t>f</w:t>
                            </w:r>
                          </w:p>
                          <w:p w14:paraId="799B168B" w14:textId="77777777" w:rsidR="00E44CD5" w:rsidRDefault="00DD5F8F">
                            <w:pPr>
                              <w:spacing w:before="39"/>
                              <w:ind w:left="203"/>
                              <w:rPr>
                                <w:rFonts w:ascii="Cambria" w:eastAsia="Cambria" w:hAnsi="Cambria" w:cs="Cambr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mbria" w:eastAsia="Cambria" w:hAnsi="Cambria" w:cs="Cambria"/>
                                <w:b/>
                                <w:sz w:val="22"/>
                                <w:szCs w:val="22"/>
                              </w:rPr>
                              <w:t>Applic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pacing w:val="-1"/>
                                <w:sz w:val="22"/>
                                <w:szCs w:val="22"/>
                              </w:rPr>
                              <w:t>a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pacing w:val="1"/>
                                <w:sz w:val="22"/>
                                <w:szCs w:val="22"/>
                              </w:rPr>
                              <w:t>t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z w:val="22"/>
                                <w:szCs w:val="22"/>
                              </w:rPr>
                              <w:t>i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pacing w:val="-3"/>
                                <w:sz w:val="22"/>
                                <w:szCs w:val="22"/>
                              </w:rPr>
                              <w:t>o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pacing w:val="1"/>
                                <w:sz w:val="22"/>
                                <w:szCs w:val="22"/>
                              </w:rPr>
                              <w:t>n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700" w:type="dxa"/>
                            <w:tcBorders>
                              <w:top w:val="nil"/>
                              <w:left w:val="nil"/>
                              <w:bottom w:val="single" w:sz="12" w:space="0" w:color="000000"/>
                              <w:right w:val="nil"/>
                            </w:tcBorders>
                          </w:tcPr>
                          <w:p w14:paraId="4DBCDB8A" w14:textId="77777777" w:rsidR="00E44CD5" w:rsidRDefault="00E44CD5">
                            <w:pPr>
                              <w:spacing w:before="6" w:line="140" w:lineRule="exact"/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613F2B0D" w14:textId="77777777" w:rsidR="00E44CD5" w:rsidRDefault="00DD5F8F">
                            <w:pPr>
                              <w:ind w:left="57"/>
                              <w:rPr>
                                <w:rFonts w:ascii="Cambria" w:eastAsia="Cambria" w:hAnsi="Cambria" w:cs="Cambr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mbria" w:eastAsia="Cambria" w:hAnsi="Cambria" w:cs="Cambria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</w:tc>
                      </w:tr>
                      <w:tr w:rsidR="00E44CD5" w14:paraId="521D73AB" w14:textId="77777777">
                        <w:trPr>
                          <w:trHeight w:hRule="exact" w:val="690"/>
                        </w:trPr>
                        <w:tc>
                          <w:tcPr>
                            <w:tcW w:w="636" w:type="dxa"/>
                            <w:tcBorders>
                              <w:top w:val="single" w:sz="12" w:space="0" w:color="000000"/>
                              <w:left w:val="nil"/>
                              <w:bottom w:val="single" w:sz="12" w:space="0" w:color="000000"/>
                              <w:right w:val="nil"/>
                            </w:tcBorders>
                          </w:tcPr>
                          <w:p w14:paraId="36D14614" w14:textId="77777777" w:rsidR="00E44CD5" w:rsidRDefault="00E44CD5">
                            <w:pPr>
                              <w:spacing w:line="140" w:lineRule="exact"/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57A2CCF" w14:textId="77777777" w:rsidR="00E44CD5" w:rsidRDefault="00DD5F8F">
                            <w:pPr>
                              <w:ind w:left="120"/>
                              <w:rPr>
                                <w:rFonts w:ascii="Cambria" w:eastAsia="Cambria" w:hAnsi="Cambria" w:cs="Cambr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mbria" w:eastAsia="Cambria" w:hAnsi="Cambria" w:cs="Cambria"/>
                                <w:b/>
                                <w:spacing w:val="-1"/>
                                <w:sz w:val="22"/>
                                <w:szCs w:val="22"/>
                              </w:rPr>
                              <w:t>05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721" w:type="dxa"/>
                            <w:tcBorders>
                              <w:top w:val="single" w:sz="12" w:space="0" w:color="000000"/>
                              <w:left w:val="nil"/>
                              <w:bottom w:val="single" w:sz="12" w:space="0" w:color="000000"/>
                              <w:right w:val="nil"/>
                            </w:tcBorders>
                          </w:tcPr>
                          <w:p w14:paraId="0B15B5E1" w14:textId="77777777" w:rsidR="00E44CD5" w:rsidRDefault="00E44CD5"/>
                        </w:tc>
                        <w:tc>
                          <w:tcPr>
                            <w:tcW w:w="3027" w:type="dxa"/>
                            <w:tcBorders>
                              <w:top w:val="single" w:sz="12" w:space="0" w:color="000000"/>
                              <w:left w:val="nil"/>
                              <w:bottom w:val="single" w:sz="12" w:space="0" w:color="000000"/>
                              <w:right w:val="nil"/>
                            </w:tcBorders>
                          </w:tcPr>
                          <w:p w14:paraId="5AEF2073" w14:textId="77777777" w:rsidR="00E44CD5" w:rsidRDefault="00E44CD5">
                            <w:pPr>
                              <w:spacing w:line="140" w:lineRule="exact"/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22BCBFF5" w14:textId="77777777" w:rsidR="00E44CD5" w:rsidRDefault="00DD5F8F">
                            <w:pPr>
                              <w:ind w:left="203"/>
                              <w:rPr>
                                <w:rFonts w:ascii="Cambria" w:eastAsia="Cambria" w:hAnsi="Cambria" w:cs="Cambr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mbria" w:eastAsia="Cambria" w:hAnsi="Cambria" w:cs="Cambria"/>
                                <w:b/>
                                <w:sz w:val="22"/>
                                <w:szCs w:val="22"/>
                              </w:rPr>
                              <w:t>Civ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pacing w:val="1"/>
                                <w:sz w:val="22"/>
                                <w:szCs w:val="22"/>
                              </w:rPr>
                              <w:t>i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z w:val="22"/>
                                <w:szCs w:val="22"/>
                              </w:rPr>
                              <w:t>l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pacing w:val="-1"/>
                                <w:sz w:val="22"/>
                                <w:szCs w:val="22"/>
                              </w:rPr>
                              <w:t xml:space="preserve"> S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pacing w:val="1"/>
                                <w:sz w:val="22"/>
                                <w:szCs w:val="22"/>
                              </w:rPr>
                              <w:t>t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pacing w:val="-3"/>
                                <w:sz w:val="22"/>
                                <w:szCs w:val="22"/>
                              </w:rPr>
                              <w:t>a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pacing w:val="1"/>
                                <w:sz w:val="22"/>
                                <w:szCs w:val="22"/>
                              </w:rPr>
                              <w:t>t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z w:val="22"/>
                                <w:szCs w:val="22"/>
                              </w:rPr>
                              <w:t>us</w:t>
                            </w:r>
                          </w:p>
                        </w:tc>
                        <w:tc>
                          <w:tcPr>
                            <w:tcW w:w="700" w:type="dxa"/>
                            <w:tcBorders>
                              <w:top w:val="single" w:sz="12" w:space="0" w:color="000000"/>
                              <w:left w:val="nil"/>
                              <w:bottom w:val="single" w:sz="12" w:space="0" w:color="000000"/>
                              <w:right w:val="nil"/>
                            </w:tcBorders>
                          </w:tcPr>
                          <w:p w14:paraId="3E1CEE39" w14:textId="77777777" w:rsidR="00E44CD5" w:rsidRDefault="00E44CD5">
                            <w:pPr>
                              <w:spacing w:line="140" w:lineRule="exact"/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76EBE0D6" w14:textId="77777777" w:rsidR="00E44CD5" w:rsidRDefault="00DD5F8F">
                            <w:pPr>
                              <w:ind w:left="57"/>
                              <w:rPr>
                                <w:rFonts w:ascii="Cambria" w:eastAsia="Cambria" w:hAnsi="Cambria" w:cs="Cambr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mbria" w:eastAsia="Cambria" w:hAnsi="Cambria" w:cs="Cambria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</w:tc>
                      </w:tr>
                    </w:tbl>
                    <w:p w14:paraId="4EEB3FC3" w14:textId="77777777" w:rsidR="00E44CD5" w:rsidRDefault="00E44CD5"/>
                  </w:txbxContent>
                </v:textbox>
                <w10:wrap anchorx="page"/>
              </v:shape>
            </w:pict>
          </mc:Fallback>
        </mc:AlternateContent>
      </w:r>
      <w:r w:rsidR="00DD5F8F">
        <w:rPr>
          <w:rFonts w:ascii="Cambria" w:eastAsia="Cambria" w:hAnsi="Cambria" w:cs="Cambria"/>
          <w:b/>
          <w:spacing w:val="1"/>
          <w:sz w:val="22"/>
          <w:szCs w:val="22"/>
        </w:rPr>
        <w:t>(</w:t>
      </w:r>
      <w:r w:rsidR="00DD5F8F">
        <w:rPr>
          <w:rFonts w:ascii="Cambria" w:eastAsia="Cambria" w:hAnsi="Cambria" w:cs="Cambria"/>
          <w:b/>
          <w:spacing w:val="-1"/>
          <w:sz w:val="22"/>
          <w:szCs w:val="22"/>
        </w:rPr>
        <w:t>b</w:t>
      </w:r>
      <w:r w:rsidR="00DD5F8F">
        <w:rPr>
          <w:rFonts w:ascii="Cambria" w:eastAsia="Cambria" w:hAnsi="Cambria" w:cs="Cambria"/>
          <w:b/>
          <w:sz w:val="22"/>
          <w:szCs w:val="22"/>
        </w:rPr>
        <w:t xml:space="preserve">)       </w:t>
      </w:r>
      <w:r w:rsidR="00DD5F8F">
        <w:rPr>
          <w:rFonts w:ascii="Cambria" w:eastAsia="Cambria" w:hAnsi="Cambria" w:cs="Cambria"/>
          <w:b/>
          <w:spacing w:val="22"/>
          <w:sz w:val="22"/>
          <w:szCs w:val="22"/>
        </w:rPr>
        <w:t xml:space="preserve"> </w:t>
      </w:r>
      <w:r w:rsidR="00DD5F8F">
        <w:rPr>
          <w:rFonts w:ascii="Cambria" w:eastAsia="Cambria" w:hAnsi="Cambria" w:cs="Cambria"/>
          <w:b/>
          <w:sz w:val="22"/>
          <w:szCs w:val="22"/>
        </w:rPr>
        <w:t>C</w:t>
      </w:r>
      <w:r w:rsidR="00DD5F8F">
        <w:rPr>
          <w:rFonts w:ascii="Cambria" w:eastAsia="Cambria" w:hAnsi="Cambria" w:cs="Cambria"/>
          <w:b/>
          <w:spacing w:val="-1"/>
          <w:sz w:val="22"/>
          <w:szCs w:val="22"/>
        </w:rPr>
        <w:t>o</w:t>
      </w:r>
      <w:r w:rsidR="00DD5F8F">
        <w:rPr>
          <w:rFonts w:ascii="Cambria" w:eastAsia="Cambria" w:hAnsi="Cambria" w:cs="Cambria"/>
          <w:b/>
          <w:spacing w:val="1"/>
          <w:sz w:val="22"/>
          <w:szCs w:val="22"/>
        </w:rPr>
        <w:t>nt</w:t>
      </w:r>
      <w:r w:rsidR="00DD5F8F">
        <w:rPr>
          <w:rFonts w:ascii="Cambria" w:eastAsia="Cambria" w:hAnsi="Cambria" w:cs="Cambria"/>
          <w:b/>
          <w:sz w:val="22"/>
          <w:szCs w:val="22"/>
        </w:rPr>
        <w:t>a</w:t>
      </w:r>
      <w:r w:rsidR="00DD5F8F">
        <w:rPr>
          <w:rFonts w:ascii="Cambria" w:eastAsia="Cambria" w:hAnsi="Cambria" w:cs="Cambria"/>
          <w:b/>
          <w:spacing w:val="-3"/>
          <w:sz w:val="22"/>
          <w:szCs w:val="22"/>
        </w:rPr>
        <w:t>c</w:t>
      </w:r>
      <w:r w:rsidR="00DD5F8F">
        <w:rPr>
          <w:rFonts w:ascii="Cambria" w:eastAsia="Cambria" w:hAnsi="Cambria" w:cs="Cambria"/>
          <w:b/>
          <w:sz w:val="22"/>
          <w:szCs w:val="22"/>
        </w:rPr>
        <w:t>t</w:t>
      </w:r>
      <w:r w:rsidR="00DD5F8F">
        <w:rPr>
          <w:rFonts w:ascii="Cambria" w:eastAsia="Cambria" w:hAnsi="Cambria" w:cs="Cambria"/>
          <w:b/>
          <w:spacing w:val="1"/>
          <w:sz w:val="22"/>
          <w:szCs w:val="22"/>
        </w:rPr>
        <w:t xml:space="preserve"> </w:t>
      </w:r>
      <w:r w:rsidR="00DD5F8F">
        <w:rPr>
          <w:rFonts w:ascii="Cambria" w:eastAsia="Cambria" w:hAnsi="Cambria" w:cs="Cambria"/>
          <w:b/>
          <w:sz w:val="22"/>
          <w:szCs w:val="22"/>
        </w:rPr>
        <w:t>Add</w:t>
      </w:r>
      <w:r w:rsidR="00DD5F8F">
        <w:rPr>
          <w:rFonts w:ascii="Cambria" w:eastAsia="Cambria" w:hAnsi="Cambria" w:cs="Cambria"/>
          <w:b/>
          <w:spacing w:val="-4"/>
          <w:sz w:val="22"/>
          <w:szCs w:val="22"/>
        </w:rPr>
        <w:t>r</w:t>
      </w:r>
      <w:r w:rsidR="00DD5F8F">
        <w:rPr>
          <w:rFonts w:ascii="Cambria" w:eastAsia="Cambria" w:hAnsi="Cambria" w:cs="Cambria"/>
          <w:b/>
          <w:sz w:val="22"/>
          <w:szCs w:val="22"/>
        </w:rPr>
        <w:t>ess (If dif</w:t>
      </w:r>
      <w:r w:rsidR="00DD5F8F">
        <w:rPr>
          <w:rFonts w:ascii="Cambria" w:eastAsia="Cambria" w:hAnsi="Cambria" w:cs="Cambria"/>
          <w:b/>
          <w:spacing w:val="-3"/>
          <w:sz w:val="22"/>
          <w:szCs w:val="22"/>
        </w:rPr>
        <w:t>f</w:t>
      </w:r>
      <w:r w:rsidR="00DD5F8F">
        <w:rPr>
          <w:rFonts w:ascii="Cambria" w:eastAsia="Cambria" w:hAnsi="Cambria" w:cs="Cambria"/>
          <w:b/>
          <w:spacing w:val="-2"/>
          <w:sz w:val="22"/>
          <w:szCs w:val="22"/>
        </w:rPr>
        <w:t>e</w:t>
      </w:r>
      <w:r w:rsidR="00DD5F8F">
        <w:rPr>
          <w:rFonts w:ascii="Cambria" w:eastAsia="Cambria" w:hAnsi="Cambria" w:cs="Cambria"/>
          <w:b/>
          <w:sz w:val="22"/>
          <w:szCs w:val="22"/>
        </w:rPr>
        <w:t xml:space="preserve">r     </w:t>
      </w:r>
      <w:proofErr w:type="gramStart"/>
      <w:r w:rsidR="00DD5F8F">
        <w:rPr>
          <w:rFonts w:ascii="Cambria" w:eastAsia="Cambria" w:hAnsi="Cambria" w:cs="Cambria"/>
          <w:b/>
          <w:sz w:val="22"/>
          <w:szCs w:val="22"/>
        </w:rPr>
        <w:t xml:space="preserve"> </w:t>
      </w:r>
      <w:r w:rsidR="00DD5F8F">
        <w:rPr>
          <w:rFonts w:ascii="Cambria" w:eastAsia="Cambria" w:hAnsi="Cambria" w:cs="Cambria"/>
          <w:b/>
          <w:spacing w:val="5"/>
          <w:sz w:val="22"/>
          <w:szCs w:val="22"/>
        </w:rPr>
        <w:t xml:space="preserve"> </w:t>
      </w:r>
      <w:r w:rsidR="00DD5F8F">
        <w:rPr>
          <w:rFonts w:ascii="Cambria" w:eastAsia="Cambria" w:hAnsi="Cambria" w:cs="Cambria"/>
          <w:b/>
          <w:sz w:val="22"/>
          <w:szCs w:val="22"/>
        </w:rPr>
        <w:t>:</w:t>
      </w:r>
      <w:proofErr w:type="gramEnd"/>
      <w:r w:rsidR="00DD5F8F">
        <w:rPr>
          <w:rFonts w:ascii="Cambria" w:eastAsia="Cambria" w:hAnsi="Cambria" w:cs="Cambria"/>
          <w:b/>
          <w:sz w:val="22"/>
          <w:szCs w:val="22"/>
        </w:rPr>
        <w:t xml:space="preserve"> F</w:t>
      </w:r>
      <w:r w:rsidR="00DD5F8F">
        <w:rPr>
          <w:rFonts w:ascii="Cambria" w:eastAsia="Cambria" w:hAnsi="Cambria" w:cs="Cambria"/>
          <w:b/>
          <w:spacing w:val="-1"/>
          <w:sz w:val="22"/>
          <w:szCs w:val="22"/>
        </w:rPr>
        <w:t>ro</w:t>
      </w:r>
      <w:r w:rsidR="00DD5F8F">
        <w:rPr>
          <w:rFonts w:ascii="Cambria" w:eastAsia="Cambria" w:hAnsi="Cambria" w:cs="Cambria"/>
          <w:b/>
          <w:sz w:val="22"/>
          <w:szCs w:val="22"/>
        </w:rPr>
        <w:t>m pe</w:t>
      </w:r>
      <w:r w:rsidR="00DD5F8F">
        <w:rPr>
          <w:rFonts w:ascii="Cambria" w:eastAsia="Cambria" w:hAnsi="Cambria" w:cs="Cambria"/>
          <w:b/>
          <w:spacing w:val="-1"/>
          <w:sz w:val="22"/>
          <w:szCs w:val="22"/>
        </w:rPr>
        <w:t>r</w:t>
      </w:r>
      <w:r w:rsidR="00DD5F8F">
        <w:rPr>
          <w:rFonts w:ascii="Cambria" w:eastAsia="Cambria" w:hAnsi="Cambria" w:cs="Cambria"/>
          <w:b/>
          <w:sz w:val="22"/>
          <w:szCs w:val="22"/>
        </w:rPr>
        <w:t>ma</w:t>
      </w:r>
      <w:r w:rsidR="00DD5F8F">
        <w:rPr>
          <w:rFonts w:ascii="Cambria" w:eastAsia="Cambria" w:hAnsi="Cambria" w:cs="Cambria"/>
          <w:b/>
          <w:spacing w:val="-2"/>
          <w:sz w:val="22"/>
          <w:szCs w:val="22"/>
        </w:rPr>
        <w:t>ne</w:t>
      </w:r>
      <w:r w:rsidR="00DD5F8F">
        <w:rPr>
          <w:rFonts w:ascii="Cambria" w:eastAsia="Cambria" w:hAnsi="Cambria" w:cs="Cambria"/>
          <w:b/>
          <w:spacing w:val="1"/>
          <w:sz w:val="22"/>
          <w:szCs w:val="22"/>
        </w:rPr>
        <w:t>n</w:t>
      </w:r>
      <w:r w:rsidR="00DD5F8F">
        <w:rPr>
          <w:rFonts w:ascii="Cambria" w:eastAsia="Cambria" w:hAnsi="Cambria" w:cs="Cambria"/>
          <w:b/>
          <w:sz w:val="22"/>
          <w:szCs w:val="22"/>
        </w:rPr>
        <w:t>t</w:t>
      </w:r>
      <w:r w:rsidR="00DD5F8F">
        <w:rPr>
          <w:rFonts w:ascii="Cambria" w:eastAsia="Cambria" w:hAnsi="Cambria" w:cs="Cambria"/>
          <w:b/>
          <w:spacing w:val="1"/>
          <w:sz w:val="22"/>
          <w:szCs w:val="22"/>
        </w:rPr>
        <w:t xml:space="preserve"> </w:t>
      </w:r>
      <w:r w:rsidR="00DD5F8F">
        <w:rPr>
          <w:rFonts w:ascii="Cambria" w:eastAsia="Cambria" w:hAnsi="Cambria" w:cs="Cambria"/>
          <w:b/>
          <w:spacing w:val="-1"/>
          <w:sz w:val="22"/>
          <w:szCs w:val="22"/>
        </w:rPr>
        <w:t>a</w:t>
      </w:r>
      <w:r w:rsidR="00DD5F8F">
        <w:rPr>
          <w:rFonts w:ascii="Cambria" w:eastAsia="Cambria" w:hAnsi="Cambria" w:cs="Cambria"/>
          <w:b/>
          <w:sz w:val="22"/>
          <w:szCs w:val="22"/>
        </w:rPr>
        <w:t>ddr</w:t>
      </w:r>
      <w:r w:rsidR="00DD5F8F">
        <w:rPr>
          <w:rFonts w:ascii="Cambria" w:eastAsia="Cambria" w:hAnsi="Cambria" w:cs="Cambria"/>
          <w:b/>
          <w:spacing w:val="-3"/>
          <w:sz w:val="22"/>
          <w:szCs w:val="22"/>
        </w:rPr>
        <w:t>e</w:t>
      </w:r>
      <w:r w:rsidR="00DD5F8F">
        <w:rPr>
          <w:rFonts w:ascii="Cambria" w:eastAsia="Cambria" w:hAnsi="Cambria" w:cs="Cambria"/>
          <w:b/>
          <w:sz w:val="22"/>
          <w:szCs w:val="22"/>
        </w:rPr>
        <w:t>ss</w:t>
      </w:r>
    </w:p>
    <w:p w14:paraId="1C4B2A2A" w14:textId="77777777" w:rsidR="00E44CD5" w:rsidRDefault="00E44CD5">
      <w:pPr>
        <w:spacing w:before="6" w:line="100" w:lineRule="exact"/>
        <w:rPr>
          <w:sz w:val="11"/>
          <w:szCs w:val="11"/>
        </w:rPr>
      </w:pPr>
    </w:p>
    <w:p w14:paraId="0A9D4D40" w14:textId="77777777" w:rsidR="00E44CD5" w:rsidRDefault="00E44CD5">
      <w:pPr>
        <w:spacing w:line="200" w:lineRule="exact"/>
      </w:pPr>
    </w:p>
    <w:p w14:paraId="4FA9485F" w14:textId="77777777" w:rsidR="00E44CD5" w:rsidRDefault="00E44CD5">
      <w:pPr>
        <w:spacing w:line="200" w:lineRule="exact"/>
      </w:pPr>
    </w:p>
    <w:p w14:paraId="2C4A403A" w14:textId="77777777" w:rsidR="00E44CD5" w:rsidRDefault="00E44CD5">
      <w:pPr>
        <w:spacing w:line="200" w:lineRule="exact"/>
      </w:pPr>
    </w:p>
    <w:p w14:paraId="378EB123" w14:textId="77777777" w:rsidR="00E44CD5" w:rsidRDefault="00E44CD5">
      <w:pPr>
        <w:spacing w:line="200" w:lineRule="exact"/>
      </w:pPr>
    </w:p>
    <w:p w14:paraId="782E4ACD" w14:textId="77777777" w:rsidR="00E44CD5" w:rsidRDefault="00DD5F8F">
      <w:pPr>
        <w:spacing w:before="31" w:line="220" w:lineRule="exact"/>
        <w:ind w:right="1849"/>
        <w:jc w:val="right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w w:val="99"/>
          <w:position w:val="-1"/>
        </w:rPr>
        <w:t>M</w:t>
      </w:r>
      <w:r>
        <w:rPr>
          <w:rFonts w:ascii="Cambria" w:eastAsia="Cambria" w:hAnsi="Cambria" w:cs="Cambria"/>
          <w:b/>
          <w:spacing w:val="-1"/>
          <w:w w:val="99"/>
          <w:position w:val="-1"/>
        </w:rPr>
        <w:t>o</w:t>
      </w:r>
      <w:r>
        <w:rPr>
          <w:rFonts w:ascii="Cambria" w:eastAsia="Cambria" w:hAnsi="Cambria" w:cs="Cambria"/>
          <w:b/>
          <w:w w:val="99"/>
          <w:position w:val="-1"/>
        </w:rPr>
        <w:t>bile</w:t>
      </w:r>
    </w:p>
    <w:p w14:paraId="22F8986E" w14:textId="77777777" w:rsidR="00E44CD5" w:rsidRDefault="00E44CD5">
      <w:pPr>
        <w:spacing w:before="1" w:line="180" w:lineRule="exact"/>
        <w:rPr>
          <w:sz w:val="18"/>
          <w:szCs w:val="18"/>
        </w:rPr>
      </w:pPr>
    </w:p>
    <w:p w14:paraId="35FC747A" w14:textId="77777777" w:rsidR="00E44CD5" w:rsidRDefault="00E44CD5">
      <w:pPr>
        <w:spacing w:line="200" w:lineRule="exact"/>
      </w:pPr>
    </w:p>
    <w:p w14:paraId="310D2EDC" w14:textId="77777777" w:rsidR="00E44CD5" w:rsidRDefault="00E44CD5">
      <w:pPr>
        <w:spacing w:line="200" w:lineRule="exact"/>
      </w:pPr>
    </w:p>
    <w:p w14:paraId="61CB6CC9" w14:textId="77777777" w:rsidR="00E44CD5" w:rsidRDefault="00E44CD5">
      <w:pPr>
        <w:spacing w:line="200" w:lineRule="exact"/>
      </w:pPr>
    </w:p>
    <w:p w14:paraId="54194411" w14:textId="631AFA36" w:rsidR="00E44CD5" w:rsidRDefault="00704FAA">
      <w:pPr>
        <w:spacing w:line="200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2B7E7EC4" wp14:editId="59671845">
                <wp:simplePos x="0" y="0"/>
                <wp:positionH relativeFrom="page">
                  <wp:posOffset>838200</wp:posOffset>
                </wp:positionH>
                <wp:positionV relativeFrom="paragraph">
                  <wp:posOffset>52705</wp:posOffset>
                </wp:positionV>
                <wp:extent cx="6200775" cy="0"/>
                <wp:effectExtent l="9525" t="17780" r="19050" b="10795"/>
                <wp:wrapNone/>
                <wp:docPr id="20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00775" cy="0"/>
                          <a:chOff x="1320" y="1055"/>
                          <a:chExt cx="9765" cy="0"/>
                        </a:xfrm>
                      </wpg:grpSpPr>
                      <wps:wsp>
                        <wps:cNvPr id="21" name="Freeform 19"/>
                        <wps:cNvSpPr>
                          <a:spLocks/>
                        </wps:cNvSpPr>
                        <wps:spPr bwMode="auto">
                          <a:xfrm>
                            <a:off x="1320" y="1055"/>
                            <a:ext cx="9765" cy="0"/>
                          </a:xfrm>
                          <a:custGeom>
                            <a:avLst/>
                            <a:gdLst>
                              <a:gd name="T0" fmla="+- 0 1320 1320"/>
                              <a:gd name="T1" fmla="*/ T0 w 9765"/>
                              <a:gd name="T2" fmla="+- 0 11085 1320"/>
                              <a:gd name="T3" fmla="*/ T2 w 976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65">
                                <a:moveTo>
                                  <a:pt x="0" y="0"/>
                                </a:moveTo>
                                <a:lnTo>
                                  <a:pt x="9765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837D4C" id="Group 18" o:spid="_x0000_s1026" style="position:absolute;margin-left:66pt;margin-top:4.15pt;width:488.25pt;height:0;z-index:-251662848;mso-position-horizontal-relative:page" coordorigin="1320,1055" coordsize="976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">
                <v:shape id="Freeform 19" o:spid="_x0000_s1027" style="position:absolute;left:1320;top:1055;width:9765;height:0;visibility:visible;mso-wrap-style:square;v-text-anchor:top" coordsize="97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" path="m,l9765,e" filled="f" strokeweight="1.5pt">
                  <v:path arrowok="t" o:connecttype="custom" o:connectlocs="0,0;9765,0" o:connectangles="0,0"/>
                </v:shape>
                <w10:wrap anchorx="page"/>
              </v:group>
            </w:pict>
          </mc:Fallback>
        </mc:AlternateContent>
      </w:r>
    </w:p>
    <w:p w14:paraId="68553357" w14:textId="77777777" w:rsidR="00E44CD5" w:rsidRDefault="00E44CD5">
      <w:pPr>
        <w:spacing w:line="200" w:lineRule="exact"/>
      </w:pPr>
    </w:p>
    <w:p w14:paraId="279F716A" w14:textId="77777777" w:rsidR="00E44CD5" w:rsidRDefault="00E44CD5">
      <w:pPr>
        <w:spacing w:line="200" w:lineRule="exact"/>
      </w:pPr>
    </w:p>
    <w:p w14:paraId="2ACEBD0F" w14:textId="220C3725" w:rsidR="00E44CD5" w:rsidRDefault="00704FAA">
      <w:pPr>
        <w:spacing w:line="200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2ED1F394" wp14:editId="447A4740">
                <wp:simplePos x="0" y="0"/>
                <wp:positionH relativeFrom="page">
                  <wp:posOffset>838200</wp:posOffset>
                </wp:positionH>
                <wp:positionV relativeFrom="paragraph">
                  <wp:posOffset>96520</wp:posOffset>
                </wp:positionV>
                <wp:extent cx="6200775" cy="0"/>
                <wp:effectExtent l="9525" t="13970" r="19050" b="14605"/>
                <wp:wrapNone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00775" cy="0"/>
                          <a:chOff x="1320" y="-2123"/>
                          <a:chExt cx="9765" cy="0"/>
                        </a:xfrm>
                      </wpg:grpSpPr>
                      <wps:wsp>
                        <wps:cNvPr id="19" name="Freeform 17"/>
                        <wps:cNvSpPr>
                          <a:spLocks/>
                        </wps:cNvSpPr>
                        <wps:spPr bwMode="auto">
                          <a:xfrm>
                            <a:off x="1320" y="-2123"/>
                            <a:ext cx="9765" cy="0"/>
                          </a:xfrm>
                          <a:custGeom>
                            <a:avLst/>
                            <a:gdLst>
                              <a:gd name="T0" fmla="+- 0 1320 1320"/>
                              <a:gd name="T1" fmla="*/ T0 w 9765"/>
                              <a:gd name="T2" fmla="+- 0 11085 1320"/>
                              <a:gd name="T3" fmla="*/ T2 w 976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65">
                                <a:moveTo>
                                  <a:pt x="0" y="0"/>
                                </a:moveTo>
                                <a:lnTo>
                                  <a:pt x="9765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CA993F" id="Group 16" o:spid="_x0000_s1026" style="position:absolute;margin-left:66pt;margin-top:7.6pt;width:488.25pt;height:0;z-index:-251661824;mso-position-horizontal-relative:page" coordorigin="1320,-2123" coordsize="976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">
                <v:shape id="Freeform 17" o:spid="_x0000_s1027" style="position:absolute;left:1320;top:-2123;width:9765;height:0;visibility:visible;mso-wrap-style:square;v-text-anchor:top" coordsize="97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" path="m,l9765,e" filled="f" strokeweight="1.5pt">
                  <v:path arrowok="t" o:connecttype="custom" o:connectlocs="0,0;9765,0" o:connectangles="0,0"/>
                </v:shape>
                <w10:wrap anchorx="page"/>
              </v:group>
            </w:pict>
          </mc:Fallback>
        </mc:AlternateContent>
      </w:r>
    </w:p>
    <w:p w14:paraId="5837C236" w14:textId="77777777" w:rsidR="00E44CD5" w:rsidRDefault="00E44CD5">
      <w:pPr>
        <w:spacing w:line="200" w:lineRule="exact"/>
      </w:pPr>
    </w:p>
    <w:p w14:paraId="6E2282AE" w14:textId="77777777" w:rsidR="00E44CD5" w:rsidRDefault="00E44CD5">
      <w:pPr>
        <w:spacing w:line="200" w:lineRule="exact"/>
      </w:pPr>
    </w:p>
    <w:p w14:paraId="3CFC5116" w14:textId="77777777" w:rsidR="00E44CD5" w:rsidRDefault="00E44CD5">
      <w:pPr>
        <w:spacing w:line="200" w:lineRule="exact"/>
      </w:pPr>
    </w:p>
    <w:p w14:paraId="36BF86D8" w14:textId="77777777" w:rsidR="00E44CD5" w:rsidRDefault="00E44CD5">
      <w:pPr>
        <w:spacing w:line="200" w:lineRule="exact"/>
      </w:pPr>
    </w:p>
    <w:p w14:paraId="6CA4DBBE" w14:textId="77777777" w:rsidR="00E44CD5" w:rsidRDefault="00E44CD5">
      <w:pPr>
        <w:spacing w:line="200" w:lineRule="exact"/>
      </w:pPr>
    </w:p>
    <w:p w14:paraId="0B8EE89C" w14:textId="77777777" w:rsidR="00E44CD5" w:rsidRDefault="00E44CD5">
      <w:pPr>
        <w:spacing w:line="200" w:lineRule="exact"/>
      </w:pPr>
    </w:p>
    <w:p w14:paraId="047E6166" w14:textId="554C755B" w:rsidR="00E44CD5" w:rsidRDefault="00704FAA">
      <w:pPr>
        <w:spacing w:line="200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477A4E74" wp14:editId="22B00214">
                <wp:simplePos x="0" y="0"/>
                <wp:positionH relativeFrom="page">
                  <wp:posOffset>838200</wp:posOffset>
                </wp:positionH>
                <wp:positionV relativeFrom="page">
                  <wp:posOffset>7272655</wp:posOffset>
                </wp:positionV>
                <wp:extent cx="6200775" cy="0"/>
                <wp:effectExtent l="9525" t="14605" r="19050" b="13970"/>
                <wp:wrapNone/>
                <wp:docPr id="16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00775" cy="0"/>
                          <a:chOff x="1320" y="12098"/>
                          <a:chExt cx="9765" cy="0"/>
                        </a:xfrm>
                      </wpg:grpSpPr>
                      <wps:wsp>
                        <wps:cNvPr id="17" name="Freeform 22"/>
                        <wps:cNvSpPr>
                          <a:spLocks/>
                        </wps:cNvSpPr>
                        <wps:spPr bwMode="auto">
                          <a:xfrm>
                            <a:off x="1320" y="12098"/>
                            <a:ext cx="9765" cy="0"/>
                          </a:xfrm>
                          <a:custGeom>
                            <a:avLst/>
                            <a:gdLst>
                              <a:gd name="T0" fmla="+- 0 1320 1320"/>
                              <a:gd name="T1" fmla="*/ T0 w 9765"/>
                              <a:gd name="T2" fmla="+- 0 11085 1320"/>
                              <a:gd name="T3" fmla="*/ T2 w 976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65">
                                <a:moveTo>
                                  <a:pt x="0" y="0"/>
                                </a:moveTo>
                                <a:lnTo>
                                  <a:pt x="9765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CEEFD3" id="Group 21" o:spid="_x0000_s1026" style="position:absolute;margin-left:66pt;margin-top:572.65pt;width:488.25pt;height:0;z-index:-251660800;mso-position-horizontal-relative:page;mso-position-vertical-relative:page" coordorigin="1320,12098" coordsize="976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">
                <v:shape id="Freeform 22" o:spid="_x0000_s1027" style="position:absolute;left:1320;top:12098;width:9765;height:0;visibility:visible;mso-wrap-style:square;v-text-anchor:top" coordsize="97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" path="m,l9765,e" filled="f" strokeweight="1.5pt">
                  <v:path arrowok="t" o:connecttype="custom" o:connectlocs="0,0;9765,0" o:connectangles="0,0"/>
                </v:shape>
                <w10:wrap anchorx="page" anchory="page"/>
              </v:group>
            </w:pict>
          </mc:Fallback>
        </mc:AlternateContent>
      </w:r>
    </w:p>
    <w:p w14:paraId="7F6B266C" w14:textId="77777777" w:rsidR="00E44CD5" w:rsidRDefault="00E44CD5">
      <w:pPr>
        <w:spacing w:line="200" w:lineRule="exact"/>
      </w:pPr>
    </w:p>
    <w:p w14:paraId="4CADE90E" w14:textId="77777777" w:rsidR="00E44CD5" w:rsidRDefault="00E44CD5">
      <w:pPr>
        <w:spacing w:line="200" w:lineRule="exact"/>
      </w:pPr>
    </w:p>
    <w:p w14:paraId="46D2A69C" w14:textId="77777777" w:rsidR="00E44CD5" w:rsidRDefault="00E44CD5">
      <w:pPr>
        <w:spacing w:line="200" w:lineRule="exact"/>
      </w:pPr>
    </w:p>
    <w:p w14:paraId="1A4E976D" w14:textId="74DCB603" w:rsidR="00E44CD5" w:rsidRDefault="00704FAA">
      <w:pPr>
        <w:spacing w:before="30"/>
        <w:ind w:left="220"/>
        <w:rPr>
          <w:rFonts w:ascii="Cambria" w:eastAsia="Cambria" w:hAnsi="Cambria" w:cs="Cambria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3A20A23D" wp14:editId="2E1BA02D">
                <wp:simplePos x="0" y="0"/>
                <wp:positionH relativeFrom="page">
                  <wp:posOffset>838200</wp:posOffset>
                </wp:positionH>
                <wp:positionV relativeFrom="paragraph">
                  <wp:posOffset>17145</wp:posOffset>
                </wp:positionV>
                <wp:extent cx="6200775" cy="0"/>
                <wp:effectExtent l="9525" t="17145" r="19050" b="1143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00775" cy="0"/>
                          <a:chOff x="1320" y="-661"/>
                          <a:chExt cx="9765" cy="0"/>
                        </a:xfrm>
                      </wpg:grpSpPr>
                      <wps:wsp>
                        <wps:cNvPr id="15" name="Freeform 15"/>
                        <wps:cNvSpPr>
                          <a:spLocks/>
                        </wps:cNvSpPr>
                        <wps:spPr bwMode="auto">
                          <a:xfrm>
                            <a:off x="1320" y="-661"/>
                            <a:ext cx="9765" cy="0"/>
                          </a:xfrm>
                          <a:custGeom>
                            <a:avLst/>
                            <a:gdLst>
                              <a:gd name="T0" fmla="+- 0 1320 1320"/>
                              <a:gd name="T1" fmla="*/ T0 w 9765"/>
                              <a:gd name="T2" fmla="+- 0 11085 1320"/>
                              <a:gd name="T3" fmla="*/ T2 w 976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65">
                                <a:moveTo>
                                  <a:pt x="0" y="0"/>
                                </a:moveTo>
                                <a:lnTo>
                                  <a:pt x="9765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49015C" id="Group 14" o:spid="_x0000_s1026" style="position:absolute;margin-left:66pt;margin-top:1.35pt;width:488.25pt;height:0;z-index:-251659776;mso-position-horizontal-relative:page" coordorigin="1320,-661" coordsize="976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">
                <v:shape id="Freeform 15" o:spid="_x0000_s1027" style="position:absolute;left:1320;top:-661;width:9765;height:0;visibility:visible;mso-wrap-style:square;v-text-anchor:top" coordsize="97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" path="m,l9765,e" filled="f" strokeweight="1.5pt">
                  <v:path arrowok="t" o:connecttype="custom" o:connectlocs="0,0;9765,0" o:connectangles="0,0"/>
                </v:shape>
                <w10:wrap anchorx="page"/>
              </v:group>
            </w:pict>
          </mc:Fallback>
        </mc:AlternateContent>
      </w:r>
      <w:r w:rsidR="00DD5F8F">
        <w:rPr>
          <w:rFonts w:ascii="Cambria" w:eastAsia="Cambria" w:hAnsi="Cambria" w:cs="Cambria"/>
          <w:b/>
          <w:spacing w:val="-1"/>
          <w:sz w:val="22"/>
          <w:szCs w:val="22"/>
        </w:rPr>
        <w:t>07</w:t>
      </w:r>
      <w:r w:rsidR="00DD5F8F">
        <w:rPr>
          <w:rFonts w:ascii="Cambria" w:eastAsia="Cambria" w:hAnsi="Cambria" w:cs="Cambria"/>
          <w:b/>
          <w:sz w:val="22"/>
          <w:szCs w:val="22"/>
        </w:rPr>
        <w:t xml:space="preserve">.       </w:t>
      </w:r>
      <w:r w:rsidR="00DD5F8F">
        <w:rPr>
          <w:rFonts w:ascii="Cambria" w:eastAsia="Cambria" w:hAnsi="Cambria" w:cs="Cambria"/>
          <w:b/>
          <w:spacing w:val="22"/>
          <w:sz w:val="22"/>
          <w:szCs w:val="22"/>
        </w:rPr>
        <w:t xml:space="preserve"> </w:t>
      </w:r>
      <w:r w:rsidR="00DD5F8F">
        <w:rPr>
          <w:rFonts w:ascii="Cambria" w:eastAsia="Cambria" w:hAnsi="Cambria" w:cs="Cambria"/>
          <w:b/>
          <w:sz w:val="22"/>
          <w:szCs w:val="22"/>
        </w:rPr>
        <w:t>Ci</w:t>
      </w:r>
      <w:r w:rsidR="00DD5F8F">
        <w:rPr>
          <w:rFonts w:ascii="Cambria" w:eastAsia="Cambria" w:hAnsi="Cambria" w:cs="Cambria"/>
          <w:b/>
          <w:spacing w:val="1"/>
          <w:sz w:val="22"/>
          <w:szCs w:val="22"/>
        </w:rPr>
        <w:t>t</w:t>
      </w:r>
      <w:r w:rsidR="00DD5F8F">
        <w:rPr>
          <w:rFonts w:ascii="Cambria" w:eastAsia="Cambria" w:hAnsi="Cambria" w:cs="Cambria"/>
          <w:b/>
          <w:sz w:val="22"/>
          <w:szCs w:val="22"/>
        </w:rPr>
        <w:t>i</w:t>
      </w:r>
      <w:r w:rsidR="00DD5F8F">
        <w:rPr>
          <w:rFonts w:ascii="Cambria" w:eastAsia="Cambria" w:hAnsi="Cambria" w:cs="Cambria"/>
          <w:b/>
          <w:spacing w:val="-2"/>
          <w:sz w:val="22"/>
          <w:szCs w:val="22"/>
        </w:rPr>
        <w:t>z</w:t>
      </w:r>
      <w:r w:rsidR="00DD5F8F">
        <w:rPr>
          <w:rFonts w:ascii="Cambria" w:eastAsia="Cambria" w:hAnsi="Cambria" w:cs="Cambria"/>
          <w:b/>
          <w:sz w:val="22"/>
          <w:szCs w:val="22"/>
        </w:rPr>
        <w:t>e</w:t>
      </w:r>
      <w:r w:rsidR="00DD5F8F">
        <w:rPr>
          <w:rFonts w:ascii="Cambria" w:eastAsia="Cambria" w:hAnsi="Cambria" w:cs="Cambria"/>
          <w:b/>
          <w:spacing w:val="1"/>
          <w:sz w:val="22"/>
          <w:szCs w:val="22"/>
        </w:rPr>
        <w:t>n</w:t>
      </w:r>
      <w:r w:rsidR="00DD5F8F">
        <w:rPr>
          <w:rFonts w:ascii="Cambria" w:eastAsia="Cambria" w:hAnsi="Cambria" w:cs="Cambria"/>
          <w:b/>
          <w:spacing w:val="-3"/>
          <w:sz w:val="22"/>
          <w:szCs w:val="22"/>
        </w:rPr>
        <w:t>s</w:t>
      </w:r>
      <w:r w:rsidR="00DD5F8F">
        <w:rPr>
          <w:rFonts w:ascii="Cambria" w:eastAsia="Cambria" w:hAnsi="Cambria" w:cs="Cambria"/>
          <w:b/>
          <w:sz w:val="22"/>
          <w:szCs w:val="22"/>
        </w:rPr>
        <w:t>hip</w:t>
      </w:r>
    </w:p>
    <w:p w14:paraId="5413E186" w14:textId="77777777" w:rsidR="00E44CD5" w:rsidRDefault="00E44CD5">
      <w:pPr>
        <w:spacing w:before="5" w:line="120" w:lineRule="exact"/>
        <w:rPr>
          <w:sz w:val="13"/>
          <w:szCs w:val="13"/>
        </w:rPr>
      </w:pPr>
    </w:p>
    <w:p w14:paraId="19BFC2F9" w14:textId="77777777" w:rsidR="00E44CD5" w:rsidRDefault="00E44CD5">
      <w:pPr>
        <w:spacing w:line="200" w:lineRule="exact"/>
      </w:pPr>
    </w:p>
    <w:p w14:paraId="6CA79682" w14:textId="42BD1434" w:rsidR="00E44CD5" w:rsidRDefault="00704FAA">
      <w:pPr>
        <w:ind w:left="940"/>
        <w:rPr>
          <w:rFonts w:ascii="Cambria" w:eastAsia="Cambria" w:hAnsi="Cambria" w:cs="Cambria"/>
          <w:sz w:val="22"/>
          <w:szCs w:val="22"/>
        </w:rPr>
        <w:sectPr w:rsidR="00E44CD5">
          <w:footerReference w:type="default" r:id="rId8"/>
          <w:pgSz w:w="12240" w:h="15840"/>
          <w:pgMar w:top="240" w:right="1120" w:bottom="280" w:left="1220" w:header="0" w:footer="1003" w:gutter="0"/>
          <w:pgNumType w:start="1"/>
          <w:cols w:space="720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10FCDFCB" wp14:editId="461C3228">
                <wp:simplePos x="0" y="0"/>
                <wp:positionH relativeFrom="page">
                  <wp:posOffset>2276475</wp:posOffset>
                </wp:positionH>
                <wp:positionV relativeFrom="paragraph">
                  <wp:posOffset>41910</wp:posOffset>
                </wp:positionV>
                <wp:extent cx="476250" cy="304800"/>
                <wp:effectExtent l="9525" t="12065" r="9525" b="6985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250" cy="304800"/>
                          <a:chOff x="3585" y="66"/>
                          <a:chExt cx="750" cy="480"/>
                        </a:xfrm>
                      </wpg:grpSpPr>
                      <wps:wsp>
                        <wps:cNvPr id="13" name="Freeform 13"/>
                        <wps:cNvSpPr>
                          <a:spLocks/>
                        </wps:cNvSpPr>
                        <wps:spPr bwMode="auto">
                          <a:xfrm>
                            <a:off x="3585" y="66"/>
                            <a:ext cx="750" cy="480"/>
                          </a:xfrm>
                          <a:custGeom>
                            <a:avLst/>
                            <a:gdLst>
                              <a:gd name="T0" fmla="+- 0 3585 3585"/>
                              <a:gd name="T1" fmla="*/ T0 w 750"/>
                              <a:gd name="T2" fmla="+- 0 546 66"/>
                              <a:gd name="T3" fmla="*/ 546 h 480"/>
                              <a:gd name="T4" fmla="+- 0 4335 3585"/>
                              <a:gd name="T5" fmla="*/ T4 w 750"/>
                              <a:gd name="T6" fmla="+- 0 546 66"/>
                              <a:gd name="T7" fmla="*/ 546 h 480"/>
                              <a:gd name="T8" fmla="+- 0 4335 3585"/>
                              <a:gd name="T9" fmla="*/ T8 w 750"/>
                              <a:gd name="T10" fmla="+- 0 66 66"/>
                              <a:gd name="T11" fmla="*/ 66 h 480"/>
                              <a:gd name="T12" fmla="+- 0 3585 3585"/>
                              <a:gd name="T13" fmla="*/ T12 w 750"/>
                              <a:gd name="T14" fmla="+- 0 66 66"/>
                              <a:gd name="T15" fmla="*/ 66 h 480"/>
                              <a:gd name="T16" fmla="+- 0 3585 3585"/>
                              <a:gd name="T17" fmla="*/ T16 w 750"/>
                              <a:gd name="T18" fmla="+- 0 546 66"/>
                              <a:gd name="T19" fmla="*/ 546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50" h="480">
                                <a:moveTo>
                                  <a:pt x="0" y="480"/>
                                </a:moveTo>
                                <a:lnTo>
                                  <a:pt x="750" y="480"/>
                                </a:lnTo>
                                <a:lnTo>
                                  <a:pt x="7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29280A" id="Group 12" o:spid="_x0000_s1026" style="position:absolute;margin-left:179.25pt;margin-top:3.3pt;width:37.5pt;height:24pt;z-index:-251658752;mso-position-horizontal-relative:page" coordorigin="3585,66" coordsize="750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">
                <v:shape id="Freeform 13" o:spid="_x0000_s1027" style="position:absolute;left:3585;top:66;width:750;height:480;visibility:visible;mso-wrap-style:square;v-text-anchor:top" coordsize="75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" path="m,480r750,l750,,,,,480xe" filled="f">
                  <v:path arrowok="t" o:connecttype="custom" o:connectlocs="0,546;750,546;750,66;0,66;0,546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50223C39" wp14:editId="5BA19C23">
                <wp:simplePos x="0" y="0"/>
                <wp:positionH relativeFrom="page">
                  <wp:posOffset>5895975</wp:posOffset>
                </wp:positionH>
                <wp:positionV relativeFrom="paragraph">
                  <wp:posOffset>41910</wp:posOffset>
                </wp:positionV>
                <wp:extent cx="476250" cy="304800"/>
                <wp:effectExtent l="9525" t="12065" r="9525" b="6985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250" cy="304800"/>
                          <a:chOff x="9285" y="66"/>
                          <a:chExt cx="750" cy="480"/>
                        </a:xfrm>
                      </wpg:grpSpPr>
                      <wps:wsp>
                        <wps:cNvPr id="11" name="Freeform 11"/>
                        <wps:cNvSpPr>
                          <a:spLocks/>
                        </wps:cNvSpPr>
                        <wps:spPr bwMode="auto">
                          <a:xfrm>
                            <a:off x="9285" y="66"/>
                            <a:ext cx="750" cy="480"/>
                          </a:xfrm>
                          <a:custGeom>
                            <a:avLst/>
                            <a:gdLst>
                              <a:gd name="T0" fmla="+- 0 9285 9285"/>
                              <a:gd name="T1" fmla="*/ T0 w 750"/>
                              <a:gd name="T2" fmla="+- 0 546 66"/>
                              <a:gd name="T3" fmla="*/ 546 h 480"/>
                              <a:gd name="T4" fmla="+- 0 10035 9285"/>
                              <a:gd name="T5" fmla="*/ T4 w 750"/>
                              <a:gd name="T6" fmla="+- 0 546 66"/>
                              <a:gd name="T7" fmla="*/ 546 h 480"/>
                              <a:gd name="T8" fmla="+- 0 10035 9285"/>
                              <a:gd name="T9" fmla="*/ T8 w 750"/>
                              <a:gd name="T10" fmla="+- 0 66 66"/>
                              <a:gd name="T11" fmla="*/ 66 h 480"/>
                              <a:gd name="T12" fmla="+- 0 9285 9285"/>
                              <a:gd name="T13" fmla="*/ T12 w 750"/>
                              <a:gd name="T14" fmla="+- 0 66 66"/>
                              <a:gd name="T15" fmla="*/ 66 h 480"/>
                              <a:gd name="T16" fmla="+- 0 9285 9285"/>
                              <a:gd name="T17" fmla="*/ T16 w 750"/>
                              <a:gd name="T18" fmla="+- 0 546 66"/>
                              <a:gd name="T19" fmla="*/ 546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50" h="480">
                                <a:moveTo>
                                  <a:pt x="0" y="480"/>
                                </a:moveTo>
                                <a:lnTo>
                                  <a:pt x="750" y="480"/>
                                </a:lnTo>
                                <a:lnTo>
                                  <a:pt x="7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D436CF" id="Group 10" o:spid="_x0000_s1026" style="position:absolute;margin-left:464.25pt;margin-top:3.3pt;width:37.5pt;height:24pt;z-index:-251657728;mso-position-horizontal-relative:page" coordorigin="9285,66" coordsize="750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">
                <v:shape id="Freeform 11" o:spid="_x0000_s1027" style="position:absolute;left:9285;top:66;width:750;height:480;visibility:visible;mso-wrap-style:square;v-text-anchor:top" coordsize="75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" path="m,480r750,l750,,,,,480xe" filled="f">
                  <v:path arrowok="t" o:connecttype="custom" o:connectlocs="0,546;750,546;750,66;0,66;0,546" o:connectangles="0,0,0,0,0"/>
                </v:shape>
                <w10:wrap anchorx="page"/>
              </v:group>
            </w:pict>
          </mc:Fallback>
        </mc:AlternateContent>
      </w:r>
      <w:r w:rsidR="00DD5F8F">
        <w:rPr>
          <w:rFonts w:ascii="Cambria" w:eastAsia="Cambria" w:hAnsi="Cambria" w:cs="Cambria"/>
          <w:b/>
          <w:sz w:val="22"/>
          <w:szCs w:val="22"/>
        </w:rPr>
        <w:t>By desc</w:t>
      </w:r>
      <w:r w:rsidR="00DD5F8F">
        <w:rPr>
          <w:rFonts w:ascii="Cambria" w:eastAsia="Cambria" w:hAnsi="Cambria" w:cs="Cambria"/>
          <w:b/>
          <w:spacing w:val="-2"/>
          <w:sz w:val="22"/>
          <w:szCs w:val="22"/>
        </w:rPr>
        <w:t>e</w:t>
      </w:r>
      <w:r w:rsidR="00DD5F8F">
        <w:rPr>
          <w:rFonts w:ascii="Cambria" w:eastAsia="Cambria" w:hAnsi="Cambria" w:cs="Cambria"/>
          <w:b/>
          <w:spacing w:val="-1"/>
          <w:sz w:val="22"/>
          <w:szCs w:val="22"/>
        </w:rPr>
        <w:t>n</w:t>
      </w:r>
      <w:r w:rsidR="00DD5F8F">
        <w:rPr>
          <w:rFonts w:ascii="Cambria" w:eastAsia="Cambria" w:hAnsi="Cambria" w:cs="Cambria"/>
          <w:b/>
          <w:sz w:val="22"/>
          <w:szCs w:val="22"/>
        </w:rPr>
        <w:t xml:space="preserve">t                                                                 </w:t>
      </w:r>
      <w:r w:rsidR="00DD5F8F">
        <w:rPr>
          <w:rFonts w:ascii="Cambria" w:eastAsia="Cambria" w:hAnsi="Cambria" w:cs="Cambria"/>
          <w:b/>
          <w:spacing w:val="35"/>
          <w:sz w:val="22"/>
          <w:szCs w:val="22"/>
        </w:rPr>
        <w:t xml:space="preserve"> </w:t>
      </w:r>
      <w:r w:rsidR="00DD5F8F">
        <w:rPr>
          <w:rFonts w:ascii="Cambria" w:eastAsia="Cambria" w:hAnsi="Cambria" w:cs="Cambria"/>
          <w:b/>
          <w:sz w:val="22"/>
          <w:szCs w:val="22"/>
        </w:rPr>
        <w:t>By Re</w:t>
      </w:r>
      <w:r w:rsidR="00DD5F8F">
        <w:rPr>
          <w:rFonts w:ascii="Cambria" w:eastAsia="Cambria" w:hAnsi="Cambria" w:cs="Cambria"/>
          <w:b/>
          <w:spacing w:val="-1"/>
          <w:sz w:val="22"/>
          <w:szCs w:val="22"/>
        </w:rPr>
        <w:t>g</w:t>
      </w:r>
      <w:r w:rsidR="00DD5F8F">
        <w:rPr>
          <w:rFonts w:ascii="Cambria" w:eastAsia="Cambria" w:hAnsi="Cambria" w:cs="Cambria"/>
          <w:b/>
          <w:sz w:val="22"/>
          <w:szCs w:val="22"/>
        </w:rPr>
        <w:t>ist</w:t>
      </w:r>
      <w:r w:rsidR="00DD5F8F">
        <w:rPr>
          <w:rFonts w:ascii="Cambria" w:eastAsia="Cambria" w:hAnsi="Cambria" w:cs="Cambria"/>
          <w:b/>
          <w:spacing w:val="-1"/>
          <w:sz w:val="22"/>
          <w:szCs w:val="22"/>
        </w:rPr>
        <w:t>r</w:t>
      </w:r>
      <w:r w:rsidR="00DD5F8F">
        <w:rPr>
          <w:rFonts w:ascii="Cambria" w:eastAsia="Cambria" w:hAnsi="Cambria" w:cs="Cambria"/>
          <w:b/>
          <w:sz w:val="22"/>
          <w:szCs w:val="22"/>
        </w:rPr>
        <w:t>ati</w:t>
      </w:r>
      <w:r w:rsidR="00DD5F8F">
        <w:rPr>
          <w:rFonts w:ascii="Cambria" w:eastAsia="Cambria" w:hAnsi="Cambria" w:cs="Cambria"/>
          <w:b/>
          <w:spacing w:val="-3"/>
          <w:sz w:val="22"/>
          <w:szCs w:val="22"/>
        </w:rPr>
        <w:t>o</w:t>
      </w:r>
      <w:r w:rsidR="00DD5F8F">
        <w:rPr>
          <w:rFonts w:ascii="Cambria" w:eastAsia="Cambria" w:hAnsi="Cambria" w:cs="Cambria"/>
          <w:b/>
          <w:sz w:val="22"/>
          <w:szCs w:val="22"/>
        </w:rPr>
        <w:t>n</w:t>
      </w:r>
    </w:p>
    <w:p w14:paraId="7445E113" w14:textId="31C8332F" w:rsidR="00E44CD5" w:rsidRDefault="00DD5F8F">
      <w:pPr>
        <w:spacing w:before="79"/>
        <w:ind w:left="220"/>
        <w:rPr>
          <w:rFonts w:ascii="Cambria" w:eastAsia="Cambria" w:hAnsi="Cambria" w:cs="Cambria"/>
          <w:b/>
          <w:sz w:val="22"/>
          <w:szCs w:val="22"/>
        </w:rPr>
      </w:pPr>
      <w:r>
        <w:rPr>
          <w:rFonts w:ascii="Cambria" w:eastAsia="Cambria" w:hAnsi="Cambria" w:cs="Cambria"/>
          <w:b/>
          <w:spacing w:val="-1"/>
          <w:sz w:val="22"/>
          <w:szCs w:val="22"/>
        </w:rPr>
        <w:lastRenderedPageBreak/>
        <w:t>08</w:t>
      </w:r>
      <w:r>
        <w:rPr>
          <w:rFonts w:ascii="Cambria" w:eastAsia="Cambria" w:hAnsi="Cambria" w:cs="Cambria"/>
          <w:b/>
          <w:sz w:val="22"/>
          <w:szCs w:val="22"/>
        </w:rPr>
        <w:t xml:space="preserve">.       </w:t>
      </w:r>
      <w:r>
        <w:rPr>
          <w:rFonts w:ascii="Cambria" w:eastAsia="Cambria" w:hAnsi="Cambria" w:cs="Cambria"/>
          <w:b/>
          <w:spacing w:val="22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z w:val="22"/>
          <w:szCs w:val="22"/>
        </w:rPr>
        <w:t>Qua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l</w:t>
      </w:r>
      <w:r>
        <w:rPr>
          <w:rFonts w:ascii="Cambria" w:eastAsia="Cambria" w:hAnsi="Cambria" w:cs="Cambria"/>
          <w:b/>
          <w:sz w:val="22"/>
          <w:szCs w:val="22"/>
        </w:rPr>
        <w:t>ificati</w:t>
      </w:r>
      <w:r>
        <w:rPr>
          <w:rFonts w:ascii="Cambria" w:eastAsia="Cambria" w:hAnsi="Cambria" w:cs="Cambria"/>
          <w:b/>
          <w:spacing w:val="-3"/>
          <w:sz w:val="22"/>
          <w:szCs w:val="22"/>
        </w:rPr>
        <w:t>o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b/>
          <w:sz w:val="22"/>
          <w:szCs w:val="22"/>
        </w:rPr>
        <w:t>s –</w:t>
      </w:r>
      <w:r w:rsidR="00E357AD">
        <w:rPr>
          <w:rFonts w:ascii="Cambria" w:eastAsia="Cambria" w:hAnsi="Cambria" w:cs="Cambria"/>
          <w:b/>
          <w:sz w:val="22"/>
          <w:szCs w:val="22"/>
        </w:rPr>
        <w:t xml:space="preserve"> (Certified copies of the certificates should be attached)</w:t>
      </w:r>
    </w:p>
    <w:p w14:paraId="1DCA34B8" w14:textId="1E15E4EF" w:rsidR="00E357AD" w:rsidRDefault="00E357AD">
      <w:pPr>
        <w:spacing w:before="79"/>
        <w:ind w:left="220"/>
        <w:rPr>
          <w:rFonts w:ascii="Cambria" w:eastAsia="Cambria" w:hAnsi="Cambria" w:cs="Cambria"/>
          <w:b/>
          <w:sz w:val="22"/>
          <w:szCs w:val="22"/>
        </w:rPr>
      </w:pPr>
      <w:r>
        <w:rPr>
          <w:rFonts w:ascii="Cambria" w:eastAsia="Cambria" w:hAnsi="Cambria" w:cs="Cambria"/>
          <w:b/>
          <w:sz w:val="22"/>
          <w:szCs w:val="22"/>
        </w:rPr>
        <w:t>G.C.E.(O/L) Year                                                           Index No</w:t>
      </w:r>
    </w:p>
    <w:tbl>
      <w:tblPr>
        <w:tblStyle w:val="TableGrid"/>
        <w:tblW w:w="0" w:type="auto"/>
        <w:tblInd w:w="220" w:type="dxa"/>
        <w:tblLook w:val="04A0" w:firstRow="1" w:lastRow="0" w:firstColumn="1" w:lastColumn="0" w:noHBand="0" w:noVBand="1"/>
      </w:tblPr>
      <w:tblGrid>
        <w:gridCol w:w="4878"/>
        <w:gridCol w:w="1276"/>
      </w:tblGrid>
      <w:tr w:rsidR="00BE3A20" w14:paraId="56677824" w14:textId="77777777" w:rsidTr="00BE3A20">
        <w:tc>
          <w:tcPr>
            <w:tcW w:w="4878" w:type="dxa"/>
          </w:tcPr>
          <w:p w14:paraId="2ACF173F" w14:textId="6FDB4CE9" w:rsidR="00BE3A20" w:rsidRDefault="00BE3A20">
            <w:pPr>
              <w:spacing w:before="79"/>
              <w:rPr>
                <w:rFonts w:ascii="Cambria" w:eastAsia="Cambria" w:hAnsi="Cambria" w:cs="Cambria"/>
                <w:b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Subject</w:t>
            </w:r>
          </w:p>
        </w:tc>
        <w:tc>
          <w:tcPr>
            <w:tcW w:w="1276" w:type="dxa"/>
          </w:tcPr>
          <w:p w14:paraId="65BB97DD" w14:textId="3ABC83C2" w:rsidR="00BE3A20" w:rsidRDefault="00BE3A20">
            <w:pPr>
              <w:spacing w:before="79"/>
              <w:rPr>
                <w:rFonts w:ascii="Cambria" w:eastAsia="Cambria" w:hAnsi="Cambria" w:cs="Cambria"/>
                <w:b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Grade</w:t>
            </w:r>
          </w:p>
        </w:tc>
      </w:tr>
      <w:tr w:rsidR="00BE3A20" w14:paraId="71707AD5" w14:textId="77777777" w:rsidTr="00BE3A20">
        <w:tc>
          <w:tcPr>
            <w:tcW w:w="4878" w:type="dxa"/>
          </w:tcPr>
          <w:p w14:paraId="5A78D2B8" w14:textId="77777777" w:rsidR="00BE3A20" w:rsidRDefault="00BE3A20">
            <w:pPr>
              <w:spacing w:before="79"/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6838CE48" w14:textId="77777777" w:rsidR="00BE3A20" w:rsidRDefault="00BE3A20">
            <w:pPr>
              <w:spacing w:before="79"/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</w:tc>
      </w:tr>
      <w:tr w:rsidR="00BE3A20" w14:paraId="2B8500E2" w14:textId="77777777" w:rsidTr="00BE3A20">
        <w:tc>
          <w:tcPr>
            <w:tcW w:w="4878" w:type="dxa"/>
          </w:tcPr>
          <w:p w14:paraId="032534E5" w14:textId="77777777" w:rsidR="00BE3A20" w:rsidRDefault="00BE3A20">
            <w:pPr>
              <w:spacing w:before="79"/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456ADDE1" w14:textId="77777777" w:rsidR="00BE3A20" w:rsidRDefault="00BE3A20">
            <w:pPr>
              <w:spacing w:before="79"/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</w:tc>
      </w:tr>
      <w:tr w:rsidR="00BE3A20" w14:paraId="2C5BE0FC" w14:textId="77777777" w:rsidTr="00BE3A20">
        <w:tc>
          <w:tcPr>
            <w:tcW w:w="4878" w:type="dxa"/>
          </w:tcPr>
          <w:p w14:paraId="287FBA0A" w14:textId="77777777" w:rsidR="00BE3A20" w:rsidRDefault="00BE3A20">
            <w:pPr>
              <w:spacing w:before="79"/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4710E69A" w14:textId="77777777" w:rsidR="00BE3A20" w:rsidRDefault="00BE3A20">
            <w:pPr>
              <w:spacing w:before="79"/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</w:tc>
      </w:tr>
      <w:tr w:rsidR="00BE3A20" w14:paraId="5D648D05" w14:textId="77777777" w:rsidTr="00BE3A20">
        <w:tc>
          <w:tcPr>
            <w:tcW w:w="4878" w:type="dxa"/>
          </w:tcPr>
          <w:p w14:paraId="5BD2FFC8" w14:textId="77777777" w:rsidR="00BE3A20" w:rsidRDefault="00BE3A20">
            <w:pPr>
              <w:spacing w:before="79"/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48AB8C80" w14:textId="77777777" w:rsidR="00BE3A20" w:rsidRDefault="00BE3A20">
            <w:pPr>
              <w:spacing w:before="79"/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</w:tc>
      </w:tr>
      <w:tr w:rsidR="00BE3A20" w14:paraId="6CEBE0CE" w14:textId="77777777" w:rsidTr="00BE3A20">
        <w:tc>
          <w:tcPr>
            <w:tcW w:w="4878" w:type="dxa"/>
          </w:tcPr>
          <w:p w14:paraId="7582ED54" w14:textId="77777777" w:rsidR="00BE3A20" w:rsidRDefault="00BE3A20">
            <w:pPr>
              <w:spacing w:before="79"/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3AD79AAA" w14:textId="77777777" w:rsidR="00BE3A20" w:rsidRDefault="00BE3A20">
            <w:pPr>
              <w:spacing w:before="79"/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</w:tc>
      </w:tr>
      <w:tr w:rsidR="00BE3A20" w14:paraId="51CCDE70" w14:textId="77777777" w:rsidTr="00BE3A20">
        <w:tc>
          <w:tcPr>
            <w:tcW w:w="4878" w:type="dxa"/>
          </w:tcPr>
          <w:p w14:paraId="7F13232A" w14:textId="77777777" w:rsidR="00BE3A20" w:rsidRDefault="00BE3A20">
            <w:pPr>
              <w:spacing w:before="79"/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1C39004A" w14:textId="77777777" w:rsidR="00BE3A20" w:rsidRDefault="00BE3A20">
            <w:pPr>
              <w:spacing w:before="79"/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</w:tc>
      </w:tr>
      <w:tr w:rsidR="00BE3A20" w14:paraId="3355C4CE" w14:textId="77777777" w:rsidTr="00BE3A20">
        <w:tc>
          <w:tcPr>
            <w:tcW w:w="4878" w:type="dxa"/>
          </w:tcPr>
          <w:p w14:paraId="216ADC8A" w14:textId="77777777" w:rsidR="00BE3A20" w:rsidRDefault="00BE3A20">
            <w:pPr>
              <w:spacing w:before="79"/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1B9B63F1" w14:textId="77777777" w:rsidR="00BE3A20" w:rsidRDefault="00BE3A20">
            <w:pPr>
              <w:spacing w:before="79"/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</w:tc>
      </w:tr>
      <w:tr w:rsidR="00BE3A20" w14:paraId="7BFE6753" w14:textId="77777777" w:rsidTr="00BE3A20">
        <w:tc>
          <w:tcPr>
            <w:tcW w:w="4878" w:type="dxa"/>
          </w:tcPr>
          <w:p w14:paraId="73BAB93E" w14:textId="77777777" w:rsidR="00BE3A20" w:rsidRDefault="00BE3A20">
            <w:pPr>
              <w:spacing w:before="79"/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5D616221" w14:textId="77777777" w:rsidR="00BE3A20" w:rsidRDefault="00BE3A20">
            <w:pPr>
              <w:spacing w:before="79"/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</w:tc>
      </w:tr>
      <w:tr w:rsidR="00BE3A20" w14:paraId="5DD85A10" w14:textId="77777777" w:rsidTr="00BE3A20">
        <w:tc>
          <w:tcPr>
            <w:tcW w:w="4878" w:type="dxa"/>
          </w:tcPr>
          <w:p w14:paraId="23705C1C" w14:textId="77777777" w:rsidR="00BE3A20" w:rsidRDefault="00BE3A20">
            <w:pPr>
              <w:spacing w:before="79"/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288A547F" w14:textId="77777777" w:rsidR="00BE3A20" w:rsidRDefault="00BE3A20">
            <w:pPr>
              <w:spacing w:before="79"/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</w:tc>
      </w:tr>
      <w:tr w:rsidR="00BE3A20" w14:paraId="0C9DD32C" w14:textId="77777777" w:rsidTr="00BE3A20">
        <w:tc>
          <w:tcPr>
            <w:tcW w:w="4878" w:type="dxa"/>
          </w:tcPr>
          <w:p w14:paraId="727EFD39" w14:textId="77777777" w:rsidR="00BE3A20" w:rsidRDefault="00BE3A20">
            <w:pPr>
              <w:spacing w:before="79"/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0CC56AC6" w14:textId="77777777" w:rsidR="00BE3A20" w:rsidRDefault="00BE3A20">
            <w:pPr>
              <w:spacing w:before="79"/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</w:tc>
      </w:tr>
    </w:tbl>
    <w:p w14:paraId="32E48366" w14:textId="0391B94C" w:rsidR="00E357AD" w:rsidRDefault="00E357AD">
      <w:pPr>
        <w:spacing w:before="79"/>
        <w:ind w:left="220"/>
        <w:rPr>
          <w:rFonts w:ascii="Cambria" w:eastAsia="Cambria" w:hAnsi="Cambria" w:cs="Cambria"/>
          <w:b/>
          <w:sz w:val="22"/>
          <w:szCs w:val="22"/>
        </w:rPr>
      </w:pPr>
    </w:p>
    <w:p w14:paraId="087E58E7" w14:textId="4712F6E2" w:rsidR="00E357AD" w:rsidRDefault="00E357AD">
      <w:pPr>
        <w:spacing w:before="79"/>
        <w:ind w:left="220"/>
        <w:rPr>
          <w:rFonts w:ascii="Cambria" w:eastAsia="Cambria" w:hAnsi="Cambria" w:cs="Cambria"/>
          <w:b/>
          <w:sz w:val="22"/>
          <w:szCs w:val="22"/>
        </w:rPr>
      </w:pPr>
    </w:p>
    <w:p w14:paraId="305268B1" w14:textId="55894048" w:rsidR="00E357AD" w:rsidRDefault="00E357AD" w:rsidP="00E357AD">
      <w:pPr>
        <w:spacing w:before="79"/>
        <w:ind w:left="220"/>
        <w:rPr>
          <w:rFonts w:ascii="Cambria" w:eastAsia="Cambria" w:hAnsi="Cambria" w:cs="Cambria"/>
          <w:b/>
          <w:sz w:val="22"/>
          <w:szCs w:val="22"/>
        </w:rPr>
      </w:pPr>
      <w:r>
        <w:rPr>
          <w:rFonts w:ascii="Cambria" w:eastAsia="Cambria" w:hAnsi="Cambria" w:cs="Cambria"/>
          <w:b/>
          <w:sz w:val="22"/>
          <w:szCs w:val="22"/>
        </w:rPr>
        <w:t>G.C.E.(A/L) Year                                                                   Index No</w:t>
      </w:r>
    </w:p>
    <w:p w14:paraId="6487175B" w14:textId="77777777" w:rsidR="00E357AD" w:rsidRDefault="00E357AD" w:rsidP="00E357AD">
      <w:pPr>
        <w:spacing w:before="79"/>
        <w:ind w:left="220"/>
        <w:rPr>
          <w:rFonts w:ascii="Cambria" w:eastAsia="Cambria" w:hAnsi="Cambria" w:cs="Cambria"/>
          <w:b/>
          <w:sz w:val="22"/>
          <w:szCs w:val="22"/>
        </w:rPr>
      </w:pPr>
    </w:p>
    <w:tbl>
      <w:tblPr>
        <w:tblStyle w:val="TableGrid"/>
        <w:tblW w:w="0" w:type="auto"/>
        <w:tblInd w:w="220" w:type="dxa"/>
        <w:tblLook w:val="04A0" w:firstRow="1" w:lastRow="0" w:firstColumn="1" w:lastColumn="0" w:noHBand="0" w:noVBand="1"/>
      </w:tblPr>
      <w:tblGrid>
        <w:gridCol w:w="4878"/>
        <w:gridCol w:w="1276"/>
      </w:tblGrid>
      <w:tr w:rsidR="00BE3A20" w14:paraId="30A795DA" w14:textId="77777777" w:rsidTr="004227A4">
        <w:tc>
          <w:tcPr>
            <w:tcW w:w="4878" w:type="dxa"/>
          </w:tcPr>
          <w:p w14:paraId="1A22E685" w14:textId="77777777" w:rsidR="00BE3A20" w:rsidRDefault="00BE3A20" w:rsidP="004227A4">
            <w:pPr>
              <w:spacing w:before="79"/>
              <w:rPr>
                <w:rFonts w:ascii="Cambria" w:eastAsia="Cambria" w:hAnsi="Cambria" w:cs="Cambria"/>
                <w:b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Subject</w:t>
            </w:r>
          </w:p>
        </w:tc>
        <w:tc>
          <w:tcPr>
            <w:tcW w:w="1276" w:type="dxa"/>
          </w:tcPr>
          <w:p w14:paraId="47F22CA5" w14:textId="77777777" w:rsidR="00BE3A20" w:rsidRDefault="00BE3A20" w:rsidP="004227A4">
            <w:pPr>
              <w:spacing w:before="79"/>
              <w:rPr>
                <w:rFonts w:ascii="Cambria" w:eastAsia="Cambria" w:hAnsi="Cambria" w:cs="Cambria"/>
                <w:b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Grade</w:t>
            </w:r>
          </w:p>
        </w:tc>
      </w:tr>
      <w:tr w:rsidR="00BE3A20" w14:paraId="1EC4AAEF" w14:textId="77777777" w:rsidTr="004227A4">
        <w:tc>
          <w:tcPr>
            <w:tcW w:w="4878" w:type="dxa"/>
          </w:tcPr>
          <w:p w14:paraId="282C92DB" w14:textId="77777777" w:rsidR="00BE3A20" w:rsidRDefault="00BE3A20" w:rsidP="004227A4">
            <w:pPr>
              <w:spacing w:before="79"/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510A9A0C" w14:textId="77777777" w:rsidR="00BE3A20" w:rsidRDefault="00BE3A20" w:rsidP="004227A4">
            <w:pPr>
              <w:spacing w:before="79"/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</w:tc>
      </w:tr>
      <w:tr w:rsidR="00BE3A20" w14:paraId="157B5F5E" w14:textId="77777777" w:rsidTr="004227A4">
        <w:tc>
          <w:tcPr>
            <w:tcW w:w="4878" w:type="dxa"/>
          </w:tcPr>
          <w:p w14:paraId="79DE4DDD" w14:textId="77777777" w:rsidR="00BE3A20" w:rsidRDefault="00BE3A20" w:rsidP="004227A4">
            <w:pPr>
              <w:spacing w:before="79"/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605E1C95" w14:textId="77777777" w:rsidR="00BE3A20" w:rsidRDefault="00BE3A20" w:rsidP="004227A4">
            <w:pPr>
              <w:spacing w:before="79"/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</w:tc>
      </w:tr>
      <w:tr w:rsidR="00BE3A20" w14:paraId="54BE4C0B" w14:textId="77777777" w:rsidTr="004227A4">
        <w:tc>
          <w:tcPr>
            <w:tcW w:w="4878" w:type="dxa"/>
          </w:tcPr>
          <w:p w14:paraId="39064774" w14:textId="77777777" w:rsidR="00BE3A20" w:rsidRDefault="00BE3A20" w:rsidP="004227A4">
            <w:pPr>
              <w:spacing w:before="79"/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40F010B8" w14:textId="77777777" w:rsidR="00BE3A20" w:rsidRDefault="00BE3A20" w:rsidP="004227A4">
            <w:pPr>
              <w:spacing w:before="79"/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</w:tc>
      </w:tr>
    </w:tbl>
    <w:p w14:paraId="72B75EB4" w14:textId="7FB90716" w:rsidR="00E357AD" w:rsidRDefault="00E357AD">
      <w:pPr>
        <w:spacing w:before="79"/>
        <w:ind w:left="220"/>
        <w:rPr>
          <w:rFonts w:ascii="Cambria" w:eastAsia="Cambria" w:hAnsi="Cambria" w:cs="Cambria"/>
          <w:b/>
          <w:sz w:val="22"/>
          <w:szCs w:val="22"/>
        </w:rPr>
      </w:pPr>
    </w:p>
    <w:p w14:paraId="37D88CD0" w14:textId="77777777" w:rsidR="00E44CD5" w:rsidRDefault="00DD5F8F">
      <w:pPr>
        <w:spacing w:before="40" w:line="240" w:lineRule="exact"/>
        <w:ind w:left="940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b/>
          <w:spacing w:val="1"/>
          <w:position w:val="-1"/>
          <w:sz w:val="22"/>
          <w:szCs w:val="22"/>
        </w:rPr>
        <w:t>(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 xml:space="preserve">a)  </w:t>
      </w:r>
      <w:r>
        <w:rPr>
          <w:rFonts w:ascii="Cambria" w:eastAsia="Cambria" w:hAnsi="Cambria" w:cs="Cambria"/>
          <w:b/>
          <w:spacing w:val="-1"/>
          <w:position w:val="-1"/>
          <w:sz w:val="22"/>
          <w:szCs w:val="22"/>
        </w:rPr>
        <w:t>Un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>iv</w:t>
      </w:r>
      <w:r>
        <w:rPr>
          <w:rFonts w:ascii="Cambria" w:eastAsia="Cambria" w:hAnsi="Cambria" w:cs="Cambria"/>
          <w:b/>
          <w:spacing w:val="1"/>
          <w:position w:val="-1"/>
          <w:sz w:val="22"/>
          <w:szCs w:val="22"/>
        </w:rPr>
        <w:t>e</w:t>
      </w:r>
      <w:r>
        <w:rPr>
          <w:rFonts w:ascii="Cambria" w:eastAsia="Cambria" w:hAnsi="Cambria" w:cs="Cambria"/>
          <w:b/>
          <w:spacing w:val="-1"/>
          <w:position w:val="-1"/>
          <w:sz w:val="22"/>
          <w:szCs w:val="22"/>
        </w:rPr>
        <w:t>r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>s</w:t>
      </w:r>
      <w:r>
        <w:rPr>
          <w:rFonts w:ascii="Cambria" w:eastAsia="Cambria" w:hAnsi="Cambria" w:cs="Cambria"/>
          <w:b/>
          <w:spacing w:val="-3"/>
          <w:position w:val="-1"/>
          <w:sz w:val="22"/>
          <w:szCs w:val="22"/>
        </w:rPr>
        <w:t>i</w:t>
      </w:r>
      <w:r>
        <w:rPr>
          <w:rFonts w:ascii="Cambria" w:eastAsia="Cambria" w:hAnsi="Cambria" w:cs="Cambria"/>
          <w:b/>
          <w:spacing w:val="1"/>
          <w:position w:val="-1"/>
          <w:sz w:val="22"/>
          <w:szCs w:val="22"/>
        </w:rPr>
        <w:t>t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>y Educ</w:t>
      </w:r>
      <w:r>
        <w:rPr>
          <w:rFonts w:ascii="Cambria" w:eastAsia="Cambria" w:hAnsi="Cambria" w:cs="Cambria"/>
          <w:b/>
          <w:spacing w:val="-4"/>
          <w:position w:val="-1"/>
          <w:sz w:val="22"/>
          <w:szCs w:val="22"/>
        </w:rPr>
        <w:t>a</w:t>
      </w:r>
      <w:r>
        <w:rPr>
          <w:rFonts w:ascii="Cambria" w:eastAsia="Cambria" w:hAnsi="Cambria" w:cs="Cambria"/>
          <w:b/>
          <w:spacing w:val="1"/>
          <w:position w:val="-1"/>
          <w:sz w:val="22"/>
          <w:szCs w:val="22"/>
        </w:rPr>
        <w:t>t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>i</w:t>
      </w:r>
      <w:r>
        <w:rPr>
          <w:rFonts w:ascii="Cambria" w:eastAsia="Cambria" w:hAnsi="Cambria" w:cs="Cambria"/>
          <w:b/>
          <w:spacing w:val="-3"/>
          <w:position w:val="-1"/>
          <w:sz w:val="22"/>
          <w:szCs w:val="22"/>
        </w:rPr>
        <w:t>o</w:t>
      </w:r>
      <w:r>
        <w:rPr>
          <w:rFonts w:ascii="Cambria" w:eastAsia="Cambria" w:hAnsi="Cambria" w:cs="Cambria"/>
          <w:b/>
          <w:spacing w:val="1"/>
          <w:position w:val="-1"/>
          <w:sz w:val="22"/>
          <w:szCs w:val="22"/>
        </w:rPr>
        <w:t>n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>:</w:t>
      </w:r>
    </w:p>
    <w:p w14:paraId="099EEB98" w14:textId="77777777" w:rsidR="00E44CD5" w:rsidRDefault="00E44CD5">
      <w:pPr>
        <w:spacing w:before="6" w:line="120" w:lineRule="exact"/>
        <w:rPr>
          <w:sz w:val="13"/>
          <w:szCs w:val="13"/>
        </w:rPr>
      </w:pPr>
    </w:p>
    <w:p w14:paraId="30C0EC81" w14:textId="3B2038AF" w:rsidR="00E44CD5" w:rsidRDefault="00E44CD5">
      <w:pPr>
        <w:spacing w:line="200" w:lineRule="exact"/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0"/>
        <w:gridCol w:w="1270"/>
        <w:gridCol w:w="1815"/>
        <w:gridCol w:w="1856"/>
        <w:gridCol w:w="1354"/>
        <w:gridCol w:w="1520"/>
      </w:tblGrid>
      <w:tr w:rsidR="00E44CD5" w14:paraId="61B4E9B7" w14:textId="77777777">
        <w:trPr>
          <w:trHeight w:hRule="exact" w:val="526"/>
        </w:trPr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3DD2DF" w14:textId="77777777" w:rsidR="00E44CD5" w:rsidRDefault="00DD5F8F">
            <w:pPr>
              <w:spacing w:before="3" w:line="240" w:lineRule="exact"/>
              <w:ind w:left="102" w:right="894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D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gree/ Di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p</w:t>
            </w: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lo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ma</w:t>
            </w:r>
          </w:p>
        </w:tc>
        <w:tc>
          <w:tcPr>
            <w:tcW w:w="1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CFB631" w14:textId="77777777" w:rsidR="00E44CD5" w:rsidRDefault="00DD5F8F">
            <w:pPr>
              <w:spacing w:line="240" w:lineRule="exact"/>
              <w:ind w:left="102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C</w:t>
            </w: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l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a</w:t>
            </w: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s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s</w:t>
            </w:r>
          </w:p>
        </w:tc>
        <w:tc>
          <w:tcPr>
            <w:tcW w:w="1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8D2EF8" w14:textId="77777777" w:rsidR="00E44CD5" w:rsidRDefault="00DD5F8F">
            <w:pPr>
              <w:spacing w:line="240" w:lineRule="exact"/>
              <w:ind w:left="373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Un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b/>
                <w:spacing w:val="-2"/>
                <w:sz w:val="22"/>
                <w:szCs w:val="22"/>
              </w:rPr>
              <w:t>v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er</w:t>
            </w: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s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y</w:t>
            </w:r>
          </w:p>
        </w:tc>
        <w:tc>
          <w:tcPr>
            <w:tcW w:w="1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4FD0A3" w14:textId="77777777" w:rsidR="00E44CD5" w:rsidRDefault="00DD5F8F">
            <w:pPr>
              <w:spacing w:line="240" w:lineRule="exact"/>
              <w:ind w:left="102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Y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ear</w:t>
            </w: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 xml:space="preserve"> o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f</w:t>
            </w:r>
          </w:p>
          <w:p w14:paraId="4503E763" w14:textId="77777777" w:rsidR="00E44CD5" w:rsidRDefault="00DD5F8F">
            <w:pPr>
              <w:spacing w:line="240" w:lineRule="exact"/>
              <w:ind w:left="102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C</w:t>
            </w: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mm</w:t>
            </w:r>
            <w:r>
              <w:rPr>
                <w:rFonts w:ascii="Cambria" w:eastAsia="Cambria" w:hAnsi="Cambria" w:cs="Cambria"/>
                <w:b/>
                <w:spacing w:val="-2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c</w:t>
            </w:r>
            <w:r>
              <w:rPr>
                <w:rFonts w:ascii="Cambria" w:eastAsia="Cambria" w:hAnsi="Cambria" w:cs="Cambria"/>
                <w:b/>
                <w:spacing w:val="-2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m</w:t>
            </w:r>
            <w:r>
              <w:rPr>
                <w:rFonts w:ascii="Cambria" w:eastAsia="Cambria" w:hAnsi="Cambria" w:cs="Cambria"/>
                <w:b/>
                <w:spacing w:val="-2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t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D0A991" w14:textId="77777777" w:rsidR="00E44CD5" w:rsidRDefault="00DD5F8F">
            <w:pPr>
              <w:spacing w:line="240" w:lineRule="exact"/>
              <w:ind w:left="102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Effect</w:t>
            </w:r>
            <w:r>
              <w:rPr>
                <w:rFonts w:ascii="Cambria" w:eastAsia="Cambria" w:hAnsi="Cambria" w:cs="Cambria"/>
                <w:b/>
                <w:spacing w:val="-2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ve</w:t>
            </w:r>
          </w:p>
          <w:p w14:paraId="7D05E907" w14:textId="77777777" w:rsidR="00E44CD5" w:rsidRDefault="00DD5F8F">
            <w:pPr>
              <w:spacing w:line="240" w:lineRule="exact"/>
              <w:ind w:left="102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Da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e</w:t>
            </w:r>
          </w:p>
        </w:tc>
        <w:tc>
          <w:tcPr>
            <w:tcW w:w="1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C9AB13" w14:textId="77777777" w:rsidR="00E44CD5" w:rsidRDefault="00DD5F8F">
            <w:pPr>
              <w:spacing w:line="240" w:lineRule="exact"/>
              <w:ind w:left="297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Dur</w:t>
            </w: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ion</w:t>
            </w:r>
          </w:p>
        </w:tc>
      </w:tr>
      <w:tr w:rsidR="00E44CD5" w14:paraId="51B802C1" w14:textId="77777777">
        <w:trPr>
          <w:trHeight w:hRule="exact" w:val="1558"/>
        </w:trPr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770E4F" w14:textId="77777777" w:rsidR="00E44CD5" w:rsidRDefault="00E44CD5"/>
        </w:tc>
        <w:tc>
          <w:tcPr>
            <w:tcW w:w="1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6CDE12" w14:textId="77777777" w:rsidR="00E44CD5" w:rsidRDefault="00E44CD5"/>
        </w:tc>
        <w:tc>
          <w:tcPr>
            <w:tcW w:w="1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900545" w14:textId="77777777" w:rsidR="00E44CD5" w:rsidRDefault="00E44CD5"/>
        </w:tc>
        <w:tc>
          <w:tcPr>
            <w:tcW w:w="1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2712C3" w14:textId="77777777" w:rsidR="00E44CD5" w:rsidRDefault="00E44CD5"/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07B5DB" w14:textId="77777777" w:rsidR="00E44CD5" w:rsidRDefault="00E44CD5"/>
        </w:tc>
        <w:tc>
          <w:tcPr>
            <w:tcW w:w="1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D8656E" w14:textId="77777777" w:rsidR="00E44CD5" w:rsidRDefault="00E44CD5"/>
        </w:tc>
      </w:tr>
      <w:tr w:rsidR="00E44CD5" w14:paraId="105633F5" w14:textId="77777777">
        <w:trPr>
          <w:trHeight w:hRule="exact" w:val="1042"/>
        </w:trPr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4E7F21" w14:textId="77777777" w:rsidR="00E44CD5" w:rsidRDefault="00E44CD5">
            <w:pPr>
              <w:spacing w:before="16" w:line="240" w:lineRule="exact"/>
              <w:rPr>
                <w:sz w:val="24"/>
                <w:szCs w:val="24"/>
              </w:rPr>
            </w:pPr>
          </w:p>
          <w:p w14:paraId="2D6FE6BD" w14:textId="77777777" w:rsidR="00E44CD5" w:rsidRDefault="00DD5F8F">
            <w:pPr>
              <w:ind w:left="102" w:right="402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Po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st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g</w:t>
            </w: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r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adu</w:t>
            </w: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e D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gree/ Di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p</w:t>
            </w: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lo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ma</w:t>
            </w:r>
          </w:p>
        </w:tc>
        <w:tc>
          <w:tcPr>
            <w:tcW w:w="1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F39AA8" w14:textId="77777777" w:rsidR="00E44CD5" w:rsidRDefault="00E44CD5">
            <w:pPr>
              <w:spacing w:before="16" w:line="240" w:lineRule="exact"/>
              <w:rPr>
                <w:sz w:val="24"/>
                <w:szCs w:val="24"/>
              </w:rPr>
            </w:pPr>
          </w:p>
          <w:p w14:paraId="7480E922" w14:textId="77777777" w:rsidR="00E44CD5" w:rsidRDefault="00DD5F8F">
            <w:pPr>
              <w:ind w:left="102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Un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b/>
                <w:spacing w:val="-2"/>
                <w:sz w:val="22"/>
                <w:szCs w:val="22"/>
              </w:rPr>
              <w:t>v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er</w:t>
            </w: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s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y</w:t>
            </w:r>
          </w:p>
        </w:tc>
        <w:tc>
          <w:tcPr>
            <w:tcW w:w="1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7CAFD8" w14:textId="77777777" w:rsidR="00E44CD5" w:rsidRDefault="00E44CD5">
            <w:pPr>
              <w:spacing w:before="16" w:line="240" w:lineRule="exact"/>
              <w:rPr>
                <w:sz w:val="24"/>
                <w:szCs w:val="24"/>
              </w:rPr>
            </w:pPr>
          </w:p>
          <w:p w14:paraId="1A72B9ED" w14:textId="77777777" w:rsidR="00E44CD5" w:rsidRDefault="00DD5F8F">
            <w:pPr>
              <w:ind w:left="258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By C</w:t>
            </w: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u</w:t>
            </w: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r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 xml:space="preserve">se </w:t>
            </w: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r</w:t>
            </w:r>
          </w:p>
          <w:p w14:paraId="3E538560" w14:textId="77777777" w:rsidR="00E44CD5" w:rsidRDefault="00DD5F8F">
            <w:pPr>
              <w:spacing w:before="2"/>
              <w:ind w:left="280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By Resea</w:t>
            </w: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r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ch</w:t>
            </w:r>
          </w:p>
        </w:tc>
        <w:tc>
          <w:tcPr>
            <w:tcW w:w="1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308A45" w14:textId="77777777" w:rsidR="00E44CD5" w:rsidRDefault="00E44CD5">
            <w:pPr>
              <w:spacing w:before="16" w:line="240" w:lineRule="exact"/>
              <w:rPr>
                <w:sz w:val="24"/>
                <w:szCs w:val="24"/>
              </w:rPr>
            </w:pPr>
          </w:p>
          <w:p w14:paraId="52353D1A" w14:textId="77777777" w:rsidR="00E44CD5" w:rsidRDefault="00DD5F8F">
            <w:pPr>
              <w:ind w:left="102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Da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 xml:space="preserve">e </w:t>
            </w: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f</w:t>
            </w:r>
          </w:p>
          <w:p w14:paraId="5F75E596" w14:textId="77777777" w:rsidR="00E44CD5" w:rsidRDefault="00DD5F8F">
            <w:pPr>
              <w:spacing w:before="2"/>
              <w:ind w:left="102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C</w:t>
            </w: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mm</w:t>
            </w:r>
            <w:r>
              <w:rPr>
                <w:rFonts w:ascii="Cambria" w:eastAsia="Cambria" w:hAnsi="Cambria" w:cs="Cambria"/>
                <w:b/>
                <w:spacing w:val="-2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c</w:t>
            </w:r>
            <w:r>
              <w:rPr>
                <w:rFonts w:ascii="Cambria" w:eastAsia="Cambria" w:hAnsi="Cambria" w:cs="Cambria"/>
                <w:b/>
                <w:spacing w:val="-2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m</w:t>
            </w:r>
            <w:r>
              <w:rPr>
                <w:rFonts w:ascii="Cambria" w:eastAsia="Cambria" w:hAnsi="Cambria" w:cs="Cambria"/>
                <w:b/>
                <w:spacing w:val="-2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t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F58ED9" w14:textId="77777777" w:rsidR="00E44CD5" w:rsidRDefault="00E44CD5">
            <w:pPr>
              <w:spacing w:before="16" w:line="240" w:lineRule="exact"/>
              <w:rPr>
                <w:sz w:val="24"/>
                <w:szCs w:val="24"/>
              </w:rPr>
            </w:pPr>
          </w:p>
          <w:p w14:paraId="0F75EF21" w14:textId="77777777" w:rsidR="00E44CD5" w:rsidRDefault="00DD5F8F">
            <w:pPr>
              <w:ind w:left="102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Effect</w:t>
            </w:r>
            <w:r>
              <w:rPr>
                <w:rFonts w:ascii="Cambria" w:eastAsia="Cambria" w:hAnsi="Cambria" w:cs="Cambria"/>
                <w:b/>
                <w:spacing w:val="-2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ve</w:t>
            </w:r>
          </w:p>
          <w:p w14:paraId="3A6385BA" w14:textId="77777777" w:rsidR="00E44CD5" w:rsidRDefault="00DD5F8F">
            <w:pPr>
              <w:spacing w:before="2"/>
              <w:ind w:left="102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Da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e</w:t>
            </w:r>
          </w:p>
        </w:tc>
        <w:tc>
          <w:tcPr>
            <w:tcW w:w="1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0E0804" w14:textId="77777777" w:rsidR="00E44CD5" w:rsidRDefault="00DD5F8F">
            <w:pPr>
              <w:spacing w:line="240" w:lineRule="exact"/>
              <w:ind w:left="102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Dur</w:t>
            </w: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ion</w:t>
            </w:r>
          </w:p>
        </w:tc>
      </w:tr>
      <w:tr w:rsidR="00E44CD5" w14:paraId="108C2EEF" w14:textId="77777777">
        <w:trPr>
          <w:trHeight w:hRule="exact" w:val="2052"/>
        </w:trPr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1401D0" w14:textId="77777777" w:rsidR="00E44CD5" w:rsidRDefault="00E44CD5"/>
        </w:tc>
        <w:tc>
          <w:tcPr>
            <w:tcW w:w="1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967129" w14:textId="77777777" w:rsidR="00E44CD5" w:rsidRDefault="00E44CD5"/>
        </w:tc>
        <w:tc>
          <w:tcPr>
            <w:tcW w:w="1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80219D" w14:textId="77777777" w:rsidR="00E44CD5" w:rsidRDefault="00E44CD5"/>
        </w:tc>
        <w:tc>
          <w:tcPr>
            <w:tcW w:w="1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965735" w14:textId="77777777" w:rsidR="00E44CD5" w:rsidRDefault="00E44CD5"/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9C5790" w14:textId="77777777" w:rsidR="00E44CD5" w:rsidRDefault="00E44CD5"/>
        </w:tc>
        <w:tc>
          <w:tcPr>
            <w:tcW w:w="1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D7D17B" w14:textId="77777777" w:rsidR="00E44CD5" w:rsidRDefault="00E44CD5"/>
        </w:tc>
      </w:tr>
    </w:tbl>
    <w:p w14:paraId="6CF132BB" w14:textId="27536CB6" w:rsidR="00E44CD5" w:rsidRDefault="00DD5F8F">
      <w:pPr>
        <w:spacing w:line="220" w:lineRule="exact"/>
        <w:ind w:left="4803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i/>
          <w:spacing w:val="2"/>
          <w:position w:val="-1"/>
        </w:rPr>
        <w:lastRenderedPageBreak/>
        <w:t>(</w:t>
      </w:r>
      <w:proofErr w:type="gramStart"/>
      <w:r>
        <w:rPr>
          <w:rFonts w:ascii="Cambria" w:eastAsia="Cambria" w:hAnsi="Cambria" w:cs="Cambria"/>
          <w:b/>
          <w:i/>
          <w:spacing w:val="-1"/>
          <w:position w:val="-1"/>
        </w:rPr>
        <w:t>p</w:t>
      </w:r>
      <w:r>
        <w:rPr>
          <w:rFonts w:ascii="Cambria" w:eastAsia="Cambria" w:hAnsi="Cambria" w:cs="Cambria"/>
          <w:b/>
          <w:i/>
          <w:spacing w:val="1"/>
          <w:position w:val="-1"/>
        </w:rPr>
        <w:t>le</w:t>
      </w:r>
      <w:r>
        <w:rPr>
          <w:rFonts w:ascii="Cambria" w:eastAsia="Cambria" w:hAnsi="Cambria" w:cs="Cambria"/>
          <w:b/>
          <w:i/>
          <w:spacing w:val="-1"/>
          <w:position w:val="-1"/>
        </w:rPr>
        <w:t>a</w:t>
      </w:r>
      <w:r>
        <w:rPr>
          <w:rFonts w:ascii="Cambria" w:eastAsia="Cambria" w:hAnsi="Cambria" w:cs="Cambria"/>
          <w:b/>
          <w:i/>
          <w:spacing w:val="1"/>
          <w:position w:val="-1"/>
        </w:rPr>
        <w:t>s</w:t>
      </w:r>
      <w:r>
        <w:rPr>
          <w:rFonts w:ascii="Cambria" w:eastAsia="Cambria" w:hAnsi="Cambria" w:cs="Cambria"/>
          <w:b/>
          <w:i/>
          <w:position w:val="-1"/>
        </w:rPr>
        <w:t>e</w:t>
      </w:r>
      <w:proofErr w:type="gramEnd"/>
      <w:r>
        <w:rPr>
          <w:rFonts w:ascii="Cambria" w:eastAsia="Cambria" w:hAnsi="Cambria" w:cs="Cambria"/>
          <w:b/>
          <w:i/>
          <w:spacing w:val="-6"/>
          <w:position w:val="-1"/>
        </w:rPr>
        <w:t xml:space="preserve"> </w:t>
      </w:r>
      <w:r>
        <w:rPr>
          <w:rFonts w:ascii="Cambria" w:eastAsia="Cambria" w:hAnsi="Cambria" w:cs="Cambria"/>
          <w:b/>
          <w:i/>
          <w:spacing w:val="-1"/>
          <w:position w:val="-1"/>
        </w:rPr>
        <w:t>a</w:t>
      </w:r>
      <w:r>
        <w:rPr>
          <w:rFonts w:ascii="Cambria" w:eastAsia="Cambria" w:hAnsi="Cambria" w:cs="Cambria"/>
          <w:b/>
          <w:i/>
          <w:spacing w:val="2"/>
          <w:position w:val="-1"/>
        </w:rPr>
        <w:t>t</w:t>
      </w:r>
      <w:r>
        <w:rPr>
          <w:rFonts w:ascii="Cambria" w:eastAsia="Cambria" w:hAnsi="Cambria" w:cs="Cambria"/>
          <w:b/>
          <w:i/>
          <w:position w:val="-1"/>
        </w:rPr>
        <w:t>t</w:t>
      </w:r>
      <w:r>
        <w:rPr>
          <w:rFonts w:ascii="Cambria" w:eastAsia="Cambria" w:hAnsi="Cambria" w:cs="Cambria"/>
          <w:b/>
          <w:i/>
          <w:spacing w:val="-1"/>
          <w:position w:val="-1"/>
        </w:rPr>
        <w:t>a</w:t>
      </w:r>
      <w:r>
        <w:rPr>
          <w:rFonts w:ascii="Cambria" w:eastAsia="Cambria" w:hAnsi="Cambria" w:cs="Cambria"/>
          <w:b/>
          <w:i/>
          <w:spacing w:val="1"/>
          <w:position w:val="-1"/>
        </w:rPr>
        <w:t>c</w:t>
      </w:r>
      <w:r>
        <w:rPr>
          <w:rFonts w:ascii="Cambria" w:eastAsia="Cambria" w:hAnsi="Cambria" w:cs="Cambria"/>
          <w:b/>
          <w:i/>
          <w:position w:val="-1"/>
        </w:rPr>
        <w:t>h</w:t>
      </w:r>
      <w:r>
        <w:rPr>
          <w:rFonts w:ascii="Cambria" w:eastAsia="Cambria" w:hAnsi="Cambria" w:cs="Cambria"/>
          <w:b/>
          <w:i/>
          <w:spacing w:val="-7"/>
          <w:position w:val="-1"/>
        </w:rPr>
        <w:t xml:space="preserve"> </w:t>
      </w:r>
      <w:r>
        <w:rPr>
          <w:rFonts w:ascii="Cambria" w:eastAsia="Cambria" w:hAnsi="Cambria" w:cs="Cambria"/>
          <w:b/>
          <w:i/>
          <w:spacing w:val="1"/>
          <w:position w:val="-1"/>
        </w:rPr>
        <w:t>c</w:t>
      </w:r>
      <w:r>
        <w:rPr>
          <w:rFonts w:ascii="Cambria" w:eastAsia="Cambria" w:hAnsi="Cambria" w:cs="Cambria"/>
          <w:b/>
          <w:i/>
          <w:spacing w:val="3"/>
          <w:position w:val="-1"/>
        </w:rPr>
        <w:t>o</w:t>
      </w:r>
      <w:r>
        <w:rPr>
          <w:rFonts w:ascii="Cambria" w:eastAsia="Cambria" w:hAnsi="Cambria" w:cs="Cambria"/>
          <w:b/>
          <w:i/>
          <w:spacing w:val="-1"/>
          <w:position w:val="-1"/>
        </w:rPr>
        <w:t>p</w:t>
      </w:r>
      <w:r>
        <w:rPr>
          <w:rFonts w:ascii="Cambria" w:eastAsia="Cambria" w:hAnsi="Cambria" w:cs="Cambria"/>
          <w:b/>
          <w:i/>
          <w:position w:val="-1"/>
        </w:rPr>
        <w:t>i</w:t>
      </w:r>
      <w:r>
        <w:rPr>
          <w:rFonts w:ascii="Cambria" w:eastAsia="Cambria" w:hAnsi="Cambria" w:cs="Cambria"/>
          <w:b/>
          <w:i/>
          <w:spacing w:val="1"/>
          <w:position w:val="-1"/>
        </w:rPr>
        <w:t>e</w:t>
      </w:r>
      <w:r>
        <w:rPr>
          <w:rFonts w:ascii="Cambria" w:eastAsia="Cambria" w:hAnsi="Cambria" w:cs="Cambria"/>
          <w:b/>
          <w:i/>
          <w:position w:val="-1"/>
        </w:rPr>
        <w:t>s</w:t>
      </w:r>
      <w:r>
        <w:rPr>
          <w:rFonts w:ascii="Cambria" w:eastAsia="Cambria" w:hAnsi="Cambria" w:cs="Cambria"/>
          <w:b/>
          <w:i/>
          <w:spacing w:val="-6"/>
          <w:position w:val="-1"/>
        </w:rPr>
        <w:t xml:space="preserve"> </w:t>
      </w:r>
      <w:r>
        <w:rPr>
          <w:rFonts w:ascii="Cambria" w:eastAsia="Cambria" w:hAnsi="Cambria" w:cs="Cambria"/>
          <w:b/>
          <w:i/>
          <w:position w:val="-1"/>
        </w:rPr>
        <w:t>of</w:t>
      </w:r>
      <w:r>
        <w:rPr>
          <w:rFonts w:ascii="Cambria" w:eastAsia="Cambria" w:hAnsi="Cambria" w:cs="Cambria"/>
          <w:b/>
          <w:i/>
          <w:spacing w:val="-2"/>
          <w:position w:val="-1"/>
        </w:rPr>
        <w:t xml:space="preserve"> </w:t>
      </w:r>
      <w:r>
        <w:rPr>
          <w:rFonts w:ascii="Cambria" w:eastAsia="Cambria" w:hAnsi="Cambria" w:cs="Cambria"/>
          <w:b/>
          <w:i/>
          <w:spacing w:val="-1"/>
          <w:position w:val="-1"/>
        </w:rPr>
        <w:t>de</w:t>
      </w:r>
      <w:r>
        <w:rPr>
          <w:rFonts w:ascii="Cambria" w:eastAsia="Cambria" w:hAnsi="Cambria" w:cs="Cambria"/>
          <w:b/>
          <w:i/>
          <w:position w:val="-1"/>
        </w:rPr>
        <w:t>g</w:t>
      </w:r>
      <w:r>
        <w:rPr>
          <w:rFonts w:ascii="Cambria" w:eastAsia="Cambria" w:hAnsi="Cambria" w:cs="Cambria"/>
          <w:b/>
          <w:i/>
          <w:spacing w:val="3"/>
          <w:position w:val="-1"/>
        </w:rPr>
        <w:t>r</w:t>
      </w:r>
      <w:r>
        <w:rPr>
          <w:rFonts w:ascii="Cambria" w:eastAsia="Cambria" w:hAnsi="Cambria" w:cs="Cambria"/>
          <w:b/>
          <w:i/>
          <w:spacing w:val="-1"/>
          <w:position w:val="-1"/>
        </w:rPr>
        <w:t>e</w:t>
      </w:r>
      <w:r>
        <w:rPr>
          <w:rFonts w:ascii="Cambria" w:eastAsia="Cambria" w:hAnsi="Cambria" w:cs="Cambria"/>
          <w:b/>
          <w:i/>
          <w:position w:val="-1"/>
        </w:rPr>
        <w:t>e</w:t>
      </w:r>
      <w:r>
        <w:rPr>
          <w:rFonts w:ascii="Cambria" w:eastAsia="Cambria" w:hAnsi="Cambria" w:cs="Cambria"/>
          <w:b/>
          <w:i/>
          <w:spacing w:val="-5"/>
          <w:position w:val="-1"/>
        </w:rPr>
        <w:t xml:space="preserve"> </w:t>
      </w:r>
      <w:r>
        <w:rPr>
          <w:rFonts w:ascii="Cambria" w:eastAsia="Cambria" w:hAnsi="Cambria" w:cs="Cambria"/>
          <w:b/>
          <w:i/>
          <w:spacing w:val="1"/>
          <w:position w:val="-1"/>
        </w:rPr>
        <w:t>c</w:t>
      </w:r>
      <w:r>
        <w:rPr>
          <w:rFonts w:ascii="Cambria" w:eastAsia="Cambria" w:hAnsi="Cambria" w:cs="Cambria"/>
          <w:b/>
          <w:i/>
          <w:spacing w:val="-1"/>
          <w:position w:val="-1"/>
        </w:rPr>
        <w:t>e</w:t>
      </w:r>
      <w:r>
        <w:rPr>
          <w:rFonts w:ascii="Cambria" w:eastAsia="Cambria" w:hAnsi="Cambria" w:cs="Cambria"/>
          <w:b/>
          <w:i/>
          <w:position w:val="-1"/>
        </w:rPr>
        <w:t>r</w:t>
      </w:r>
      <w:r>
        <w:rPr>
          <w:rFonts w:ascii="Cambria" w:eastAsia="Cambria" w:hAnsi="Cambria" w:cs="Cambria"/>
          <w:b/>
          <w:i/>
          <w:spacing w:val="2"/>
          <w:position w:val="-1"/>
        </w:rPr>
        <w:t>t</w:t>
      </w:r>
      <w:r>
        <w:rPr>
          <w:rFonts w:ascii="Cambria" w:eastAsia="Cambria" w:hAnsi="Cambria" w:cs="Cambria"/>
          <w:b/>
          <w:i/>
          <w:position w:val="-1"/>
        </w:rPr>
        <w:t>i</w:t>
      </w:r>
      <w:r>
        <w:rPr>
          <w:rFonts w:ascii="Cambria" w:eastAsia="Cambria" w:hAnsi="Cambria" w:cs="Cambria"/>
          <w:b/>
          <w:i/>
          <w:spacing w:val="1"/>
          <w:position w:val="-1"/>
        </w:rPr>
        <w:t>f</w:t>
      </w:r>
      <w:r>
        <w:rPr>
          <w:rFonts w:ascii="Cambria" w:eastAsia="Cambria" w:hAnsi="Cambria" w:cs="Cambria"/>
          <w:b/>
          <w:i/>
          <w:position w:val="-1"/>
        </w:rPr>
        <w:t>i</w:t>
      </w:r>
      <w:r>
        <w:rPr>
          <w:rFonts w:ascii="Cambria" w:eastAsia="Cambria" w:hAnsi="Cambria" w:cs="Cambria"/>
          <w:b/>
          <w:i/>
          <w:spacing w:val="1"/>
          <w:position w:val="-1"/>
        </w:rPr>
        <w:t>c</w:t>
      </w:r>
      <w:r>
        <w:rPr>
          <w:rFonts w:ascii="Cambria" w:eastAsia="Cambria" w:hAnsi="Cambria" w:cs="Cambria"/>
          <w:b/>
          <w:i/>
          <w:spacing w:val="-1"/>
          <w:position w:val="-1"/>
        </w:rPr>
        <w:t>a</w:t>
      </w:r>
      <w:r>
        <w:rPr>
          <w:rFonts w:ascii="Cambria" w:eastAsia="Cambria" w:hAnsi="Cambria" w:cs="Cambria"/>
          <w:b/>
          <w:i/>
          <w:spacing w:val="2"/>
          <w:position w:val="-1"/>
        </w:rPr>
        <w:t>t</w:t>
      </w:r>
      <w:r>
        <w:rPr>
          <w:rFonts w:ascii="Cambria" w:eastAsia="Cambria" w:hAnsi="Cambria" w:cs="Cambria"/>
          <w:b/>
          <w:i/>
          <w:spacing w:val="-1"/>
          <w:position w:val="-1"/>
        </w:rPr>
        <w:t>e</w:t>
      </w:r>
      <w:r>
        <w:rPr>
          <w:rFonts w:ascii="Cambria" w:eastAsia="Cambria" w:hAnsi="Cambria" w:cs="Cambria"/>
          <w:b/>
          <w:i/>
          <w:position w:val="-1"/>
        </w:rPr>
        <w:t>s</w:t>
      </w:r>
      <w:r>
        <w:rPr>
          <w:rFonts w:ascii="Cambria" w:eastAsia="Cambria" w:hAnsi="Cambria" w:cs="Cambria"/>
          <w:b/>
          <w:i/>
          <w:spacing w:val="-10"/>
          <w:position w:val="-1"/>
        </w:rPr>
        <w:t xml:space="preserve"> </w:t>
      </w:r>
      <w:r>
        <w:rPr>
          <w:rFonts w:ascii="Cambria" w:eastAsia="Cambria" w:hAnsi="Cambria" w:cs="Cambria"/>
          <w:b/>
          <w:i/>
          <w:position w:val="-1"/>
        </w:rPr>
        <w:t>ob</w:t>
      </w:r>
      <w:r>
        <w:rPr>
          <w:rFonts w:ascii="Cambria" w:eastAsia="Cambria" w:hAnsi="Cambria" w:cs="Cambria"/>
          <w:b/>
          <w:i/>
          <w:spacing w:val="2"/>
          <w:position w:val="-1"/>
        </w:rPr>
        <w:t>t</w:t>
      </w:r>
      <w:r>
        <w:rPr>
          <w:rFonts w:ascii="Cambria" w:eastAsia="Cambria" w:hAnsi="Cambria" w:cs="Cambria"/>
          <w:b/>
          <w:i/>
          <w:spacing w:val="-1"/>
          <w:position w:val="-1"/>
        </w:rPr>
        <w:t>a</w:t>
      </w:r>
      <w:r>
        <w:rPr>
          <w:rFonts w:ascii="Cambria" w:eastAsia="Cambria" w:hAnsi="Cambria" w:cs="Cambria"/>
          <w:b/>
          <w:i/>
          <w:position w:val="-1"/>
        </w:rPr>
        <w:t>i</w:t>
      </w:r>
      <w:r>
        <w:rPr>
          <w:rFonts w:ascii="Cambria" w:eastAsia="Cambria" w:hAnsi="Cambria" w:cs="Cambria"/>
          <w:b/>
          <w:i/>
          <w:spacing w:val="1"/>
          <w:position w:val="-1"/>
        </w:rPr>
        <w:t>ne</w:t>
      </w:r>
      <w:r>
        <w:rPr>
          <w:rFonts w:ascii="Cambria" w:eastAsia="Cambria" w:hAnsi="Cambria" w:cs="Cambria"/>
          <w:b/>
          <w:i/>
          <w:spacing w:val="-1"/>
          <w:position w:val="-1"/>
        </w:rPr>
        <w:t>d</w:t>
      </w:r>
      <w:r>
        <w:rPr>
          <w:rFonts w:ascii="Cambria" w:eastAsia="Cambria" w:hAnsi="Cambria" w:cs="Cambria"/>
          <w:b/>
          <w:i/>
          <w:spacing w:val="1"/>
          <w:position w:val="-1"/>
        </w:rPr>
        <w:t>.</w:t>
      </w:r>
      <w:r>
        <w:rPr>
          <w:rFonts w:ascii="Cambria" w:eastAsia="Cambria" w:hAnsi="Cambria" w:cs="Cambria"/>
          <w:b/>
          <w:i/>
          <w:position w:val="-1"/>
        </w:rPr>
        <w:t>)</w:t>
      </w:r>
    </w:p>
    <w:p w14:paraId="7C341AB4" w14:textId="0FD375BE" w:rsidR="00E44CD5" w:rsidRDefault="00E44CD5">
      <w:pPr>
        <w:spacing w:before="13" w:line="260" w:lineRule="exact"/>
        <w:rPr>
          <w:sz w:val="26"/>
          <w:szCs w:val="26"/>
        </w:rPr>
      </w:pPr>
    </w:p>
    <w:p w14:paraId="2410A642" w14:textId="6FA109DD" w:rsidR="00E357AD" w:rsidRDefault="00E357AD">
      <w:pPr>
        <w:spacing w:before="30" w:line="240" w:lineRule="exact"/>
        <w:ind w:left="940"/>
        <w:rPr>
          <w:rFonts w:ascii="Cambria" w:eastAsia="Cambria" w:hAnsi="Cambria" w:cs="Cambria"/>
          <w:b/>
          <w:spacing w:val="1"/>
          <w:position w:val="-1"/>
          <w:sz w:val="22"/>
          <w:szCs w:val="22"/>
        </w:rPr>
      </w:pPr>
    </w:p>
    <w:p w14:paraId="4431EFBB" w14:textId="3DC7E21E" w:rsidR="00E357AD" w:rsidRDefault="00E357AD">
      <w:pPr>
        <w:spacing w:before="30" w:line="240" w:lineRule="exact"/>
        <w:ind w:left="940"/>
        <w:rPr>
          <w:rFonts w:ascii="Cambria" w:eastAsia="Cambria" w:hAnsi="Cambria" w:cs="Cambria"/>
          <w:b/>
          <w:spacing w:val="1"/>
          <w:position w:val="-1"/>
          <w:sz w:val="22"/>
          <w:szCs w:val="22"/>
        </w:rPr>
      </w:pPr>
    </w:p>
    <w:p w14:paraId="75F16572" w14:textId="2AC4ACC4" w:rsidR="00E44CD5" w:rsidRDefault="00DD5F8F">
      <w:pPr>
        <w:spacing w:before="30" w:line="240" w:lineRule="exact"/>
        <w:ind w:left="940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b/>
          <w:spacing w:val="1"/>
          <w:position w:val="-1"/>
          <w:sz w:val="22"/>
          <w:szCs w:val="22"/>
        </w:rPr>
        <w:t>(</w:t>
      </w:r>
      <w:r>
        <w:rPr>
          <w:rFonts w:ascii="Cambria" w:eastAsia="Cambria" w:hAnsi="Cambria" w:cs="Cambria"/>
          <w:b/>
          <w:spacing w:val="-1"/>
          <w:position w:val="-1"/>
          <w:sz w:val="22"/>
          <w:szCs w:val="22"/>
        </w:rPr>
        <w:t>b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>)</w:t>
      </w:r>
      <w:r>
        <w:rPr>
          <w:rFonts w:ascii="Cambria" w:eastAsia="Cambria" w:hAnsi="Cambria" w:cs="Cambria"/>
          <w:b/>
          <w:spacing w:val="1"/>
          <w:position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pacing w:val="-2"/>
          <w:position w:val="-1"/>
          <w:sz w:val="22"/>
          <w:szCs w:val="22"/>
        </w:rPr>
        <w:t>P</w:t>
      </w:r>
      <w:r>
        <w:rPr>
          <w:rFonts w:ascii="Cambria" w:eastAsia="Cambria" w:hAnsi="Cambria" w:cs="Cambria"/>
          <w:b/>
          <w:spacing w:val="-1"/>
          <w:position w:val="-1"/>
          <w:sz w:val="22"/>
          <w:szCs w:val="22"/>
        </w:rPr>
        <w:t>ro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>fes</w:t>
      </w:r>
      <w:r>
        <w:rPr>
          <w:rFonts w:ascii="Cambria" w:eastAsia="Cambria" w:hAnsi="Cambria" w:cs="Cambria"/>
          <w:b/>
          <w:spacing w:val="-1"/>
          <w:position w:val="-1"/>
          <w:sz w:val="22"/>
          <w:szCs w:val="22"/>
        </w:rPr>
        <w:t>s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>ional</w:t>
      </w:r>
      <w:r>
        <w:rPr>
          <w:rFonts w:ascii="Cambria" w:eastAsia="Cambria" w:hAnsi="Cambria" w:cs="Cambria"/>
          <w:b/>
          <w:spacing w:val="-1"/>
          <w:position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>Qu</w:t>
      </w:r>
      <w:r>
        <w:rPr>
          <w:rFonts w:ascii="Cambria" w:eastAsia="Cambria" w:hAnsi="Cambria" w:cs="Cambria"/>
          <w:b/>
          <w:spacing w:val="-1"/>
          <w:position w:val="-1"/>
          <w:sz w:val="22"/>
          <w:szCs w:val="22"/>
        </w:rPr>
        <w:t>al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>ifi</w:t>
      </w:r>
      <w:r>
        <w:rPr>
          <w:rFonts w:ascii="Cambria" w:eastAsia="Cambria" w:hAnsi="Cambria" w:cs="Cambria"/>
          <w:b/>
          <w:spacing w:val="-2"/>
          <w:position w:val="-1"/>
          <w:sz w:val="22"/>
          <w:szCs w:val="22"/>
        </w:rPr>
        <w:t>c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>ati</w:t>
      </w:r>
      <w:r>
        <w:rPr>
          <w:rFonts w:ascii="Cambria" w:eastAsia="Cambria" w:hAnsi="Cambria" w:cs="Cambria"/>
          <w:b/>
          <w:spacing w:val="-1"/>
          <w:position w:val="-1"/>
          <w:sz w:val="22"/>
          <w:szCs w:val="22"/>
        </w:rPr>
        <w:t>o</w:t>
      </w:r>
      <w:r>
        <w:rPr>
          <w:rFonts w:ascii="Cambria" w:eastAsia="Cambria" w:hAnsi="Cambria" w:cs="Cambria"/>
          <w:b/>
          <w:spacing w:val="1"/>
          <w:position w:val="-1"/>
          <w:sz w:val="22"/>
          <w:szCs w:val="22"/>
        </w:rPr>
        <w:t>n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>s:</w:t>
      </w:r>
    </w:p>
    <w:p w14:paraId="48CDC292" w14:textId="29A65C47" w:rsidR="00E44CD5" w:rsidRDefault="00E44CD5">
      <w:pPr>
        <w:spacing w:before="7" w:line="120" w:lineRule="exact"/>
        <w:rPr>
          <w:sz w:val="13"/>
          <w:szCs w:val="13"/>
        </w:rPr>
      </w:pPr>
    </w:p>
    <w:p w14:paraId="18AE3422" w14:textId="20C7288E" w:rsidR="00E44CD5" w:rsidRDefault="00E44CD5">
      <w:pPr>
        <w:spacing w:line="200" w:lineRule="exact"/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0"/>
        <w:gridCol w:w="2249"/>
        <w:gridCol w:w="1891"/>
        <w:gridCol w:w="1620"/>
        <w:gridCol w:w="1440"/>
      </w:tblGrid>
      <w:tr w:rsidR="00E44CD5" w14:paraId="53BF30AD" w14:textId="77777777">
        <w:trPr>
          <w:trHeight w:hRule="exact" w:val="528"/>
        </w:trPr>
        <w:tc>
          <w:tcPr>
            <w:tcW w:w="2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12AEB3" w14:textId="77777777" w:rsidR="00E44CD5" w:rsidRDefault="00DD5F8F">
            <w:pPr>
              <w:spacing w:before="1"/>
              <w:ind w:left="724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Ins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b/>
                <w:spacing w:val="-2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b/>
                <w:spacing w:val="-2"/>
                <w:sz w:val="22"/>
                <w:szCs w:val="22"/>
              </w:rPr>
              <w:t>u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ion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C50BA0" w14:textId="77777777" w:rsidR="00E44CD5" w:rsidRDefault="00DD5F8F">
            <w:pPr>
              <w:spacing w:before="1"/>
              <w:ind w:left="100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Qua</w:t>
            </w: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l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ificati</w:t>
            </w:r>
            <w:r>
              <w:rPr>
                <w:rFonts w:ascii="Cambria" w:eastAsia="Cambria" w:hAnsi="Cambria" w:cs="Cambria"/>
                <w:b/>
                <w:spacing w:val="-3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s</w:t>
            </w:r>
          </w:p>
          <w:p w14:paraId="6B5BEA0A" w14:textId="77777777" w:rsidR="00E44CD5" w:rsidRDefault="00DD5F8F">
            <w:pPr>
              <w:spacing w:line="240" w:lineRule="exact"/>
              <w:ind w:left="100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b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ai</w:t>
            </w:r>
            <w:r>
              <w:rPr>
                <w:rFonts w:ascii="Cambria" w:eastAsia="Cambria" w:hAnsi="Cambria" w:cs="Cambria"/>
                <w:b/>
                <w:spacing w:val="-2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ed</w:t>
            </w:r>
          </w:p>
        </w:tc>
        <w:tc>
          <w:tcPr>
            <w:tcW w:w="1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2E7792" w14:textId="77777777" w:rsidR="00E44CD5" w:rsidRDefault="00DD5F8F">
            <w:pPr>
              <w:spacing w:before="1"/>
              <w:ind w:left="102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Da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 xml:space="preserve">e </w:t>
            </w: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f</w:t>
            </w:r>
          </w:p>
          <w:p w14:paraId="51ADF248" w14:textId="77777777" w:rsidR="00E44CD5" w:rsidRDefault="00DD5F8F">
            <w:pPr>
              <w:spacing w:line="240" w:lineRule="exact"/>
              <w:ind w:left="102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C</w:t>
            </w: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mm</w:t>
            </w:r>
            <w:r>
              <w:rPr>
                <w:rFonts w:ascii="Cambria" w:eastAsia="Cambria" w:hAnsi="Cambria" w:cs="Cambria"/>
                <w:b/>
                <w:spacing w:val="-2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c</w:t>
            </w:r>
            <w:r>
              <w:rPr>
                <w:rFonts w:ascii="Cambria" w:eastAsia="Cambria" w:hAnsi="Cambria" w:cs="Cambria"/>
                <w:b/>
                <w:spacing w:val="-2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m</w:t>
            </w:r>
            <w:r>
              <w:rPr>
                <w:rFonts w:ascii="Cambria" w:eastAsia="Cambria" w:hAnsi="Cambria" w:cs="Cambria"/>
                <w:b/>
                <w:spacing w:val="-2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t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34909F" w14:textId="77777777" w:rsidR="00E44CD5" w:rsidRDefault="00DD5F8F">
            <w:pPr>
              <w:spacing w:before="1"/>
              <w:ind w:left="100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Effect</w:t>
            </w:r>
            <w:r>
              <w:rPr>
                <w:rFonts w:ascii="Cambria" w:eastAsia="Cambria" w:hAnsi="Cambria" w:cs="Cambria"/>
                <w:b/>
                <w:spacing w:val="-2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ve</w:t>
            </w:r>
          </w:p>
          <w:p w14:paraId="109CDCC9" w14:textId="77777777" w:rsidR="00E44CD5" w:rsidRDefault="00DD5F8F">
            <w:pPr>
              <w:spacing w:line="240" w:lineRule="exact"/>
              <w:ind w:left="100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Da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e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CEC742" w14:textId="77777777" w:rsidR="00E44CD5" w:rsidRDefault="00DD5F8F">
            <w:pPr>
              <w:spacing w:before="1"/>
              <w:ind w:left="253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Dur</w:t>
            </w:r>
            <w:r>
              <w:rPr>
                <w:rFonts w:ascii="Cambria" w:eastAsia="Cambria" w:hAnsi="Cambria" w:cs="Cambria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ion</w:t>
            </w:r>
          </w:p>
        </w:tc>
      </w:tr>
      <w:tr w:rsidR="00E44CD5" w14:paraId="2F05B3A0" w14:textId="77777777">
        <w:trPr>
          <w:trHeight w:hRule="exact" w:val="1558"/>
        </w:trPr>
        <w:tc>
          <w:tcPr>
            <w:tcW w:w="2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BB46DE" w14:textId="77777777" w:rsidR="00E44CD5" w:rsidRDefault="00E44CD5"/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9AB3AC" w14:textId="77777777" w:rsidR="00E44CD5" w:rsidRDefault="00E44CD5"/>
        </w:tc>
        <w:tc>
          <w:tcPr>
            <w:tcW w:w="1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EBC573" w14:textId="77777777" w:rsidR="00E44CD5" w:rsidRDefault="00E44CD5"/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0278E9" w14:textId="77777777" w:rsidR="00E44CD5" w:rsidRDefault="00E44CD5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E55BF6" w14:textId="77777777" w:rsidR="00E44CD5" w:rsidRDefault="00E44CD5"/>
        </w:tc>
      </w:tr>
    </w:tbl>
    <w:p w14:paraId="08C8D101" w14:textId="623A8BE1" w:rsidR="00E44CD5" w:rsidRDefault="00E44CD5">
      <w:pPr>
        <w:spacing w:before="19" w:line="240" w:lineRule="exact"/>
        <w:rPr>
          <w:sz w:val="24"/>
          <w:szCs w:val="24"/>
        </w:rPr>
      </w:pPr>
    </w:p>
    <w:p w14:paraId="1B06B89B" w14:textId="646EF747" w:rsidR="00E44CD5" w:rsidRDefault="00DD5F8F">
      <w:pPr>
        <w:spacing w:before="30" w:line="276" w:lineRule="auto"/>
        <w:ind w:left="940" w:right="5318" w:hanging="720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b/>
          <w:spacing w:val="-1"/>
          <w:sz w:val="22"/>
          <w:szCs w:val="22"/>
        </w:rPr>
        <w:t>09</w:t>
      </w:r>
      <w:r>
        <w:rPr>
          <w:rFonts w:ascii="Cambria" w:eastAsia="Cambria" w:hAnsi="Cambria" w:cs="Cambria"/>
          <w:b/>
          <w:sz w:val="22"/>
          <w:szCs w:val="22"/>
        </w:rPr>
        <w:t xml:space="preserve">.       </w:t>
      </w:r>
      <w:r>
        <w:rPr>
          <w:rFonts w:ascii="Cambria" w:eastAsia="Cambria" w:hAnsi="Cambria" w:cs="Cambria"/>
          <w:b/>
          <w:spacing w:val="22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z w:val="22"/>
          <w:szCs w:val="22"/>
        </w:rPr>
        <w:t>A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b/>
          <w:sz w:val="22"/>
          <w:szCs w:val="22"/>
        </w:rPr>
        <w:t xml:space="preserve">y 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ot</w:t>
      </w:r>
      <w:r>
        <w:rPr>
          <w:rFonts w:ascii="Cambria" w:eastAsia="Cambria" w:hAnsi="Cambria" w:cs="Cambria"/>
          <w:b/>
          <w:sz w:val="22"/>
          <w:szCs w:val="22"/>
        </w:rPr>
        <w:t>her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z w:val="22"/>
          <w:szCs w:val="22"/>
        </w:rPr>
        <w:t>a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b/>
          <w:sz w:val="22"/>
          <w:szCs w:val="22"/>
        </w:rPr>
        <w:t>ade</w:t>
      </w:r>
      <w:r>
        <w:rPr>
          <w:rFonts w:ascii="Cambria" w:eastAsia="Cambria" w:hAnsi="Cambria" w:cs="Cambria"/>
          <w:b/>
          <w:spacing w:val="-2"/>
          <w:sz w:val="22"/>
          <w:szCs w:val="22"/>
        </w:rPr>
        <w:t>m</w:t>
      </w:r>
      <w:r>
        <w:rPr>
          <w:rFonts w:ascii="Cambria" w:eastAsia="Cambria" w:hAnsi="Cambria" w:cs="Cambria"/>
          <w:b/>
          <w:sz w:val="22"/>
          <w:szCs w:val="22"/>
        </w:rPr>
        <w:t>ic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z w:val="22"/>
          <w:szCs w:val="22"/>
        </w:rPr>
        <w:t>dis</w:t>
      </w:r>
      <w:r>
        <w:rPr>
          <w:rFonts w:ascii="Cambria" w:eastAsia="Cambria" w:hAnsi="Cambria" w:cs="Cambria"/>
          <w:b/>
          <w:spacing w:val="-2"/>
          <w:sz w:val="22"/>
          <w:szCs w:val="22"/>
        </w:rPr>
        <w:t>t</w:t>
      </w:r>
      <w:r>
        <w:rPr>
          <w:rFonts w:ascii="Cambria" w:eastAsia="Cambria" w:hAnsi="Cambria" w:cs="Cambria"/>
          <w:b/>
          <w:sz w:val="22"/>
          <w:szCs w:val="22"/>
        </w:rPr>
        <w:t>i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b/>
          <w:sz w:val="22"/>
          <w:szCs w:val="22"/>
        </w:rPr>
        <w:t>c</w:t>
      </w:r>
      <w:r>
        <w:rPr>
          <w:rFonts w:ascii="Cambria" w:eastAsia="Cambria" w:hAnsi="Cambria" w:cs="Cambria"/>
          <w:b/>
          <w:spacing w:val="-2"/>
          <w:sz w:val="22"/>
          <w:szCs w:val="22"/>
        </w:rPr>
        <w:t>t</w:t>
      </w:r>
      <w:r>
        <w:rPr>
          <w:rFonts w:ascii="Cambria" w:eastAsia="Cambria" w:hAnsi="Cambria" w:cs="Cambria"/>
          <w:b/>
          <w:sz w:val="22"/>
          <w:szCs w:val="22"/>
        </w:rPr>
        <w:t xml:space="preserve">ion       </w:t>
      </w:r>
      <w:proofErr w:type="gramStart"/>
      <w:r>
        <w:rPr>
          <w:rFonts w:ascii="Cambria" w:eastAsia="Cambria" w:hAnsi="Cambria" w:cs="Cambria"/>
          <w:b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pacing w:val="20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z w:val="22"/>
          <w:szCs w:val="22"/>
        </w:rPr>
        <w:t>:</w:t>
      </w:r>
      <w:proofErr w:type="gramEnd"/>
      <w:r>
        <w:rPr>
          <w:rFonts w:ascii="Cambria" w:eastAsia="Cambria" w:hAnsi="Cambria" w:cs="Cambria"/>
          <w:b/>
          <w:sz w:val="22"/>
          <w:szCs w:val="22"/>
        </w:rPr>
        <w:t xml:space="preserve"> S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b/>
          <w:sz w:val="22"/>
          <w:szCs w:val="22"/>
        </w:rPr>
        <w:t>ho</w:t>
      </w:r>
      <w:r>
        <w:rPr>
          <w:rFonts w:ascii="Cambria" w:eastAsia="Cambria" w:hAnsi="Cambria" w:cs="Cambria"/>
          <w:b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b/>
          <w:sz w:val="22"/>
          <w:szCs w:val="22"/>
        </w:rPr>
        <w:t>a</w:t>
      </w:r>
      <w:r>
        <w:rPr>
          <w:rFonts w:ascii="Cambria" w:eastAsia="Cambria" w:hAnsi="Cambria" w:cs="Cambria"/>
          <w:b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b/>
          <w:sz w:val="22"/>
          <w:szCs w:val="22"/>
        </w:rPr>
        <w:t>ships,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z w:val="22"/>
          <w:szCs w:val="22"/>
        </w:rPr>
        <w:t>me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d</w:t>
      </w:r>
      <w:r>
        <w:rPr>
          <w:rFonts w:ascii="Cambria" w:eastAsia="Cambria" w:hAnsi="Cambria" w:cs="Cambria"/>
          <w:b/>
          <w:sz w:val="22"/>
          <w:szCs w:val="22"/>
        </w:rPr>
        <w:t>a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l</w:t>
      </w:r>
      <w:r>
        <w:rPr>
          <w:rFonts w:ascii="Cambria" w:eastAsia="Cambria" w:hAnsi="Cambria" w:cs="Cambria"/>
          <w:b/>
          <w:sz w:val="22"/>
          <w:szCs w:val="22"/>
        </w:rPr>
        <w:t>s,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z w:val="22"/>
          <w:szCs w:val="22"/>
        </w:rPr>
        <w:t>p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r</w:t>
      </w:r>
      <w:r>
        <w:rPr>
          <w:rFonts w:ascii="Cambria" w:eastAsia="Cambria" w:hAnsi="Cambria" w:cs="Cambria"/>
          <w:b/>
          <w:sz w:val="22"/>
          <w:szCs w:val="22"/>
        </w:rPr>
        <w:t>izes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z w:val="22"/>
          <w:szCs w:val="22"/>
        </w:rPr>
        <w:t>e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b/>
          <w:sz w:val="22"/>
          <w:szCs w:val="22"/>
        </w:rPr>
        <w:t xml:space="preserve">c. 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(</w:t>
      </w:r>
      <w:r>
        <w:rPr>
          <w:rFonts w:ascii="Cambria" w:eastAsia="Cambria" w:hAnsi="Cambria" w:cs="Cambria"/>
          <w:b/>
          <w:sz w:val="22"/>
          <w:szCs w:val="22"/>
        </w:rPr>
        <w:t>In</w:t>
      </w:r>
      <w:r>
        <w:rPr>
          <w:rFonts w:ascii="Cambria" w:eastAsia="Cambria" w:hAnsi="Cambria" w:cs="Cambria"/>
          <w:b/>
          <w:spacing w:val="-2"/>
          <w:sz w:val="22"/>
          <w:szCs w:val="22"/>
        </w:rPr>
        <w:t>d</w:t>
      </w:r>
      <w:r>
        <w:rPr>
          <w:rFonts w:ascii="Cambria" w:eastAsia="Cambria" w:hAnsi="Cambria" w:cs="Cambria"/>
          <w:b/>
          <w:sz w:val="22"/>
          <w:szCs w:val="22"/>
        </w:rPr>
        <w:t>icate</w:t>
      </w:r>
      <w:r>
        <w:rPr>
          <w:rFonts w:ascii="Cambria" w:eastAsia="Cambria" w:hAnsi="Cambria" w:cs="Cambria"/>
          <w:b/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b/>
          <w:sz w:val="22"/>
          <w:szCs w:val="22"/>
        </w:rPr>
        <w:t xml:space="preserve">he </w:t>
      </w:r>
      <w:r>
        <w:rPr>
          <w:rFonts w:ascii="Cambria" w:eastAsia="Cambria" w:hAnsi="Cambria" w:cs="Cambria"/>
          <w:b/>
          <w:spacing w:val="-3"/>
          <w:sz w:val="22"/>
          <w:szCs w:val="22"/>
        </w:rPr>
        <w:t>I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b/>
          <w:sz w:val="22"/>
          <w:szCs w:val="22"/>
        </w:rPr>
        <w:t>st</w:t>
      </w:r>
      <w:r>
        <w:rPr>
          <w:rFonts w:ascii="Cambria" w:eastAsia="Cambria" w:hAnsi="Cambria" w:cs="Cambria"/>
          <w:b/>
          <w:spacing w:val="-2"/>
          <w:sz w:val="22"/>
          <w:szCs w:val="22"/>
        </w:rPr>
        <w:t>i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b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b/>
          <w:sz w:val="22"/>
          <w:szCs w:val="22"/>
        </w:rPr>
        <w:t>ion</w:t>
      </w:r>
      <w:r>
        <w:rPr>
          <w:rFonts w:ascii="Cambria" w:eastAsia="Cambria" w:hAnsi="Cambria" w:cs="Cambria"/>
          <w:b/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z w:val="22"/>
          <w:szCs w:val="22"/>
        </w:rPr>
        <w:t>f</w:t>
      </w:r>
      <w:r>
        <w:rPr>
          <w:rFonts w:ascii="Cambria" w:eastAsia="Cambria" w:hAnsi="Cambria" w:cs="Cambria"/>
          <w:b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o</w:t>
      </w:r>
      <w:r>
        <w:rPr>
          <w:rFonts w:ascii="Cambria" w:eastAsia="Cambria" w:hAnsi="Cambria" w:cs="Cambria"/>
          <w:b/>
          <w:sz w:val="22"/>
          <w:szCs w:val="22"/>
        </w:rPr>
        <w:t xml:space="preserve">m 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w</w:t>
      </w:r>
      <w:r>
        <w:rPr>
          <w:rFonts w:ascii="Cambria" w:eastAsia="Cambria" w:hAnsi="Cambria" w:cs="Cambria"/>
          <w:b/>
          <w:sz w:val="22"/>
          <w:szCs w:val="22"/>
        </w:rPr>
        <w:t>hich su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b/>
          <w:sz w:val="22"/>
          <w:szCs w:val="22"/>
        </w:rPr>
        <w:t xml:space="preserve">h 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aw</w:t>
      </w:r>
      <w:r>
        <w:rPr>
          <w:rFonts w:ascii="Cambria" w:eastAsia="Cambria" w:hAnsi="Cambria" w:cs="Cambria"/>
          <w:b/>
          <w:sz w:val="22"/>
          <w:szCs w:val="22"/>
        </w:rPr>
        <w:t>a</w:t>
      </w:r>
      <w:r>
        <w:rPr>
          <w:rFonts w:ascii="Cambria" w:eastAsia="Cambria" w:hAnsi="Cambria" w:cs="Cambria"/>
          <w:b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b/>
          <w:sz w:val="22"/>
          <w:szCs w:val="22"/>
        </w:rPr>
        <w:t>ds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z w:val="22"/>
          <w:szCs w:val="22"/>
        </w:rPr>
        <w:t xml:space="preserve">have 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b/>
          <w:sz w:val="22"/>
          <w:szCs w:val="22"/>
        </w:rPr>
        <w:t>e</w:t>
      </w:r>
      <w:r>
        <w:rPr>
          <w:rFonts w:ascii="Cambria" w:eastAsia="Cambria" w:hAnsi="Cambria" w:cs="Cambria"/>
          <w:b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b/>
          <w:sz w:val="22"/>
          <w:szCs w:val="22"/>
        </w:rPr>
        <w:t>n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ob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b/>
          <w:sz w:val="22"/>
          <w:szCs w:val="22"/>
        </w:rPr>
        <w:t>ai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b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b/>
          <w:sz w:val="22"/>
          <w:szCs w:val="22"/>
        </w:rPr>
        <w:t>d)</w:t>
      </w:r>
    </w:p>
    <w:p w14:paraId="6BE4D059" w14:textId="10114DEA" w:rsidR="00E44CD5" w:rsidRDefault="00BE3A20">
      <w:pPr>
        <w:spacing w:before="16" w:line="280" w:lineRule="exact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12DE08B1" wp14:editId="5F8C1E8A">
                <wp:simplePos x="0" y="0"/>
                <wp:positionH relativeFrom="page">
                  <wp:posOffset>781050</wp:posOffset>
                </wp:positionH>
                <wp:positionV relativeFrom="page">
                  <wp:posOffset>4305300</wp:posOffset>
                </wp:positionV>
                <wp:extent cx="6200775" cy="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00775" cy="0"/>
                          <a:chOff x="1230" y="2450666"/>
                          <a:chExt cx="9765" cy="0"/>
                        </a:xfrm>
                      </wpg:grpSpPr>
                      <wps:wsp>
                        <wps:cNvPr id="7" name="Freeform 7"/>
                        <wps:cNvSpPr>
                          <a:spLocks/>
                        </wps:cNvSpPr>
                        <wps:spPr bwMode="auto">
                          <a:xfrm>
                            <a:off x="1230" y="2450666"/>
                            <a:ext cx="9765" cy="0"/>
                          </a:xfrm>
                          <a:custGeom>
                            <a:avLst/>
                            <a:gdLst>
                              <a:gd name="T0" fmla="+- 0 1230 1230"/>
                              <a:gd name="T1" fmla="*/ T0 w 9765"/>
                              <a:gd name="T2" fmla="+- 0 10995 1230"/>
                              <a:gd name="T3" fmla="*/ T2 w 976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65">
                                <a:moveTo>
                                  <a:pt x="0" y="0"/>
                                </a:moveTo>
                                <a:lnTo>
                                  <a:pt x="9765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93D4DD" id="Group 6" o:spid="_x0000_s1026" style="position:absolute;margin-left:61.5pt;margin-top:339pt;width:488.25pt;height:0;z-index:-251655680;mso-position-horizontal-relative:page;mso-position-vertical-relative:page" coordorigin="12,24506" coordsize="9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">
                <v:shape id="Freeform 7" o:spid="_x0000_s1027" style="position:absolute;left:12;top:24506;width:97;height:0;visibility:visible;mso-wrap-style:square;v-text-anchor:top" coordsize="97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" path="m,l9765,e" filled="f" strokeweight="1.5pt">
                  <v:path arrowok="t" o:connecttype="custom" o:connectlocs="0,0;9765,0" o:connectangles="0,0"/>
                </v:shape>
                <w10:wrap anchorx="page" anchory="page"/>
              </v:group>
            </w:pict>
          </mc:Fallback>
        </mc:AlternateContent>
      </w:r>
    </w:p>
    <w:p w14:paraId="2FF30BA0" w14:textId="77777777" w:rsidR="00E357AD" w:rsidRDefault="00DD5F8F" w:rsidP="00E357AD">
      <w:pPr>
        <w:spacing w:line="275" w:lineRule="auto"/>
        <w:ind w:left="940" w:right="5318" w:hanging="720"/>
        <w:rPr>
          <w:rFonts w:ascii="Cambria" w:eastAsia="Cambria" w:hAnsi="Cambria" w:cs="Cambria"/>
          <w:b/>
          <w:sz w:val="22"/>
          <w:szCs w:val="22"/>
        </w:rPr>
      </w:pPr>
      <w:r>
        <w:rPr>
          <w:rFonts w:ascii="Cambria" w:eastAsia="Cambria" w:hAnsi="Cambria" w:cs="Cambria"/>
          <w:b/>
          <w:spacing w:val="-1"/>
          <w:sz w:val="22"/>
          <w:szCs w:val="22"/>
        </w:rPr>
        <w:t>10</w:t>
      </w:r>
      <w:r>
        <w:rPr>
          <w:rFonts w:ascii="Cambria" w:eastAsia="Cambria" w:hAnsi="Cambria" w:cs="Cambria"/>
          <w:b/>
          <w:sz w:val="22"/>
          <w:szCs w:val="22"/>
        </w:rPr>
        <w:t xml:space="preserve">.       </w:t>
      </w:r>
      <w:r>
        <w:rPr>
          <w:rFonts w:ascii="Cambria" w:eastAsia="Cambria" w:hAnsi="Cambria" w:cs="Cambria"/>
          <w:b/>
          <w:spacing w:val="22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z w:val="22"/>
          <w:szCs w:val="22"/>
        </w:rPr>
        <w:t>Resea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r</w:t>
      </w:r>
      <w:r>
        <w:rPr>
          <w:rFonts w:ascii="Cambria" w:eastAsia="Cambria" w:hAnsi="Cambria" w:cs="Cambria"/>
          <w:b/>
          <w:sz w:val="22"/>
          <w:szCs w:val="22"/>
        </w:rPr>
        <w:t xml:space="preserve">ch &amp; 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P</w:t>
      </w:r>
      <w:r>
        <w:rPr>
          <w:rFonts w:ascii="Cambria" w:eastAsia="Cambria" w:hAnsi="Cambria" w:cs="Cambria"/>
          <w:b/>
          <w:sz w:val="22"/>
          <w:szCs w:val="22"/>
        </w:rPr>
        <w:t>u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bl</w:t>
      </w:r>
      <w:r>
        <w:rPr>
          <w:rFonts w:ascii="Cambria" w:eastAsia="Cambria" w:hAnsi="Cambria" w:cs="Cambria"/>
          <w:b/>
          <w:sz w:val="22"/>
          <w:szCs w:val="22"/>
        </w:rPr>
        <w:t>icati</w:t>
      </w:r>
      <w:r>
        <w:rPr>
          <w:rFonts w:ascii="Cambria" w:eastAsia="Cambria" w:hAnsi="Cambria" w:cs="Cambria"/>
          <w:b/>
          <w:spacing w:val="-3"/>
          <w:sz w:val="22"/>
          <w:szCs w:val="22"/>
        </w:rPr>
        <w:t>o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b/>
          <w:sz w:val="22"/>
          <w:szCs w:val="22"/>
        </w:rPr>
        <w:t>s</w:t>
      </w:r>
      <w:r>
        <w:rPr>
          <w:rFonts w:ascii="Cambria" w:eastAsia="Cambria" w:hAnsi="Cambria" w:cs="Cambria"/>
          <w:b/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z w:val="22"/>
          <w:szCs w:val="22"/>
        </w:rPr>
        <w:t>if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z w:val="22"/>
          <w:szCs w:val="22"/>
        </w:rPr>
        <w:t>any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z w:val="22"/>
          <w:szCs w:val="22"/>
        </w:rPr>
        <w:t xml:space="preserve">(If   </w:t>
      </w:r>
      <w:proofErr w:type="gramStart"/>
      <w:r>
        <w:rPr>
          <w:rFonts w:ascii="Cambria" w:eastAsia="Cambria" w:hAnsi="Cambria" w:cs="Cambria"/>
          <w:b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pacing w:val="9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z w:val="22"/>
          <w:szCs w:val="22"/>
        </w:rPr>
        <w:t>:</w:t>
      </w:r>
      <w:proofErr w:type="gramEnd"/>
      <w:r>
        <w:rPr>
          <w:rFonts w:ascii="Cambria" w:eastAsia="Cambria" w:hAnsi="Cambria" w:cs="Cambria"/>
          <w:b/>
          <w:sz w:val="22"/>
          <w:szCs w:val="22"/>
        </w:rPr>
        <w:t xml:space="preserve"> sp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b/>
          <w:sz w:val="22"/>
          <w:szCs w:val="22"/>
        </w:rPr>
        <w:t>ce is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z w:val="22"/>
          <w:szCs w:val="22"/>
        </w:rPr>
        <w:t>insuf</w:t>
      </w:r>
      <w:r>
        <w:rPr>
          <w:rFonts w:ascii="Cambria" w:eastAsia="Cambria" w:hAnsi="Cambria" w:cs="Cambria"/>
          <w:b/>
          <w:spacing w:val="-3"/>
          <w:sz w:val="22"/>
          <w:szCs w:val="22"/>
        </w:rPr>
        <w:t>f</w:t>
      </w:r>
      <w:r>
        <w:rPr>
          <w:rFonts w:ascii="Cambria" w:eastAsia="Cambria" w:hAnsi="Cambria" w:cs="Cambria"/>
          <w:b/>
          <w:sz w:val="22"/>
          <w:szCs w:val="22"/>
        </w:rPr>
        <w:t>ici</w:t>
      </w:r>
      <w:r>
        <w:rPr>
          <w:rFonts w:ascii="Cambria" w:eastAsia="Cambria" w:hAnsi="Cambria" w:cs="Cambria"/>
          <w:b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nt</w:t>
      </w:r>
      <w:r>
        <w:rPr>
          <w:rFonts w:ascii="Cambria" w:eastAsia="Cambria" w:hAnsi="Cambria" w:cs="Cambria"/>
          <w:b/>
          <w:sz w:val="22"/>
          <w:szCs w:val="22"/>
        </w:rPr>
        <w:t>,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z w:val="22"/>
          <w:szCs w:val="22"/>
        </w:rPr>
        <w:t>p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l</w:t>
      </w:r>
      <w:r>
        <w:rPr>
          <w:rFonts w:ascii="Cambria" w:eastAsia="Cambria" w:hAnsi="Cambria" w:cs="Cambria"/>
          <w:b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b/>
          <w:sz w:val="22"/>
          <w:szCs w:val="22"/>
        </w:rPr>
        <w:t>a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b/>
          <w:sz w:val="22"/>
          <w:szCs w:val="22"/>
        </w:rPr>
        <w:t>e use sepa</w:t>
      </w:r>
      <w:r>
        <w:rPr>
          <w:rFonts w:ascii="Cambria" w:eastAsia="Cambria" w:hAnsi="Cambria" w:cs="Cambria"/>
          <w:b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b/>
          <w:sz w:val="22"/>
          <w:szCs w:val="22"/>
        </w:rPr>
        <w:t>ate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b/>
          <w:sz w:val="22"/>
          <w:szCs w:val="22"/>
        </w:rPr>
        <w:t>h</w:t>
      </w:r>
      <w:r>
        <w:rPr>
          <w:rFonts w:ascii="Cambria" w:eastAsia="Cambria" w:hAnsi="Cambria" w:cs="Cambria"/>
          <w:b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b/>
          <w:sz w:val="22"/>
          <w:szCs w:val="22"/>
        </w:rPr>
        <w:t>et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o</w:t>
      </w:r>
      <w:r>
        <w:rPr>
          <w:rFonts w:ascii="Cambria" w:eastAsia="Cambria" w:hAnsi="Cambria" w:cs="Cambria"/>
          <w:b/>
          <w:sz w:val="22"/>
          <w:szCs w:val="22"/>
        </w:rPr>
        <w:t xml:space="preserve">f 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b/>
          <w:sz w:val="22"/>
          <w:szCs w:val="22"/>
        </w:rPr>
        <w:t xml:space="preserve">ame </w:t>
      </w:r>
      <w:r>
        <w:rPr>
          <w:rFonts w:ascii="Cambria" w:eastAsia="Cambria" w:hAnsi="Cambria" w:cs="Cambria"/>
          <w:b/>
          <w:spacing w:val="-3"/>
          <w:sz w:val="22"/>
          <w:szCs w:val="22"/>
        </w:rPr>
        <w:t>s</w:t>
      </w:r>
      <w:r>
        <w:rPr>
          <w:rFonts w:ascii="Cambria" w:eastAsia="Cambria" w:hAnsi="Cambria" w:cs="Cambria"/>
          <w:b/>
          <w:sz w:val="22"/>
          <w:szCs w:val="22"/>
        </w:rPr>
        <w:t>ize)</w:t>
      </w:r>
    </w:p>
    <w:p w14:paraId="35E60149" w14:textId="77777777" w:rsidR="00E357AD" w:rsidRDefault="00E357AD" w:rsidP="00E357AD">
      <w:pPr>
        <w:spacing w:line="275" w:lineRule="auto"/>
        <w:ind w:left="940" w:right="5318" w:hanging="720"/>
        <w:rPr>
          <w:rFonts w:ascii="Cambria" w:eastAsia="Cambria" w:hAnsi="Cambria" w:cs="Cambria"/>
          <w:b/>
          <w:sz w:val="22"/>
          <w:szCs w:val="22"/>
        </w:rPr>
      </w:pPr>
    </w:p>
    <w:p w14:paraId="5AD23D4C" w14:textId="77777777" w:rsidR="00E357AD" w:rsidRDefault="00E357AD" w:rsidP="00E357AD">
      <w:pPr>
        <w:spacing w:line="275" w:lineRule="auto"/>
        <w:ind w:left="940" w:right="5318" w:hanging="720"/>
        <w:rPr>
          <w:rFonts w:ascii="Cambria" w:eastAsia="Cambria" w:hAnsi="Cambria" w:cs="Cambria"/>
          <w:b/>
          <w:sz w:val="22"/>
          <w:szCs w:val="22"/>
        </w:rPr>
      </w:pPr>
    </w:p>
    <w:p w14:paraId="2D388F5A" w14:textId="252F937B" w:rsidR="00E44CD5" w:rsidRDefault="00DD5F8F" w:rsidP="00E357AD">
      <w:pPr>
        <w:spacing w:line="275" w:lineRule="auto"/>
        <w:ind w:left="940" w:right="5318" w:hanging="720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b/>
          <w:spacing w:val="-1"/>
          <w:position w:val="-1"/>
          <w:sz w:val="22"/>
          <w:szCs w:val="22"/>
        </w:rPr>
        <w:t>11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 xml:space="preserve">.       </w:t>
      </w:r>
      <w:r>
        <w:rPr>
          <w:rFonts w:ascii="Cambria" w:eastAsia="Cambria" w:hAnsi="Cambria" w:cs="Cambria"/>
          <w:b/>
          <w:spacing w:val="22"/>
          <w:position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pacing w:val="-1"/>
          <w:position w:val="-1"/>
          <w:sz w:val="22"/>
          <w:szCs w:val="22"/>
        </w:rPr>
        <w:t>Pro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>ficie</w:t>
      </w:r>
      <w:r>
        <w:rPr>
          <w:rFonts w:ascii="Cambria" w:eastAsia="Cambria" w:hAnsi="Cambria" w:cs="Cambria"/>
          <w:b/>
          <w:spacing w:val="1"/>
          <w:position w:val="-1"/>
          <w:sz w:val="22"/>
          <w:szCs w:val="22"/>
        </w:rPr>
        <w:t>n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 xml:space="preserve">cy </w:t>
      </w:r>
      <w:r>
        <w:rPr>
          <w:rFonts w:ascii="Cambria" w:eastAsia="Cambria" w:hAnsi="Cambria" w:cs="Cambria"/>
          <w:b/>
          <w:spacing w:val="-3"/>
          <w:position w:val="-1"/>
          <w:sz w:val="22"/>
          <w:szCs w:val="22"/>
        </w:rPr>
        <w:t>i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>n</w:t>
      </w:r>
      <w:r>
        <w:rPr>
          <w:rFonts w:ascii="Cambria" w:eastAsia="Cambria" w:hAnsi="Cambria" w:cs="Cambria"/>
          <w:b/>
          <w:spacing w:val="1"/>
          <w:position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>L</w:t>
      </w:r>
      <w:r>
        <w:rPr>
          <w:rFonts w:ascii="Cambria" w:eastAsia="Cambria" w:hAnsi="Cambria" w:cs="Cambria"/>
          <w:b/>
          <w:spacing w:val="-3"/>
          <w:position w:val="-1"/>
          <w:sz w:val="22"/>
          <w:szCs w:val="22"/>
        </w:rPr>
        <w:t>a</w:t>
      </w:r>
      <w:r>
        <w:rPr>
          <w:rFonts w:ascii="Cambria" w:eastAsia="Cambria" w:hAnsi="Cambria" w:cs="Cambria"/>
          <w:b/>
          <w:spacing w:val="1"/>
          <w:position w:val="-1"/>
          <w:sz w:val="22"/>
          <w:szCs w:val="22"/>
        </w:rPr>
        <w:t>n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>gu</w:t>
      </w:r>
      <w:r>
        <w:rPr>
          <w:rFonts w:ascii="Cambria" w:eastAsia="Cambria" w:hAnsi="Cambria" w:cs="Cambria"/>
          <w:b/>
          <w:spacing w:val="-3"/>
          <w:position w:val="-1"/>
          <w:sz w:val="22"/>
          <w:szCs w:val="22"/>
        </w:rPr>
        <w:t>a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>g</w:t>
      </w:r>
      <w:r>
        <w:rPr>
          <w:rFonts w:ascii="Cambria" w:eastAsia="Cambria" w:hAnsi="Cambria" w:cs="Cambria"/>
          <w:b/>
          <w:spacing w:val="-2"/>
          <w:position w:val="-1"/>
          <w:sz w:val="22"/>
          <w:szCs w:val="22"/>
        </w:rPr>
        <w:t>e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>s:</w:t>
      </w:r>
    </w:p>
    <w:p w14:paraId="6DE02CFC" w14:textId="77777777" w:rsidR="00E44CD5" w:rsidRDefault="00E44CD5">
      <w:pPr>
        <w:spacing w:before="1" w:line="40" w:lineRule="exact"/>
        <w:rPr>
          <w:sz w:val="4"/>
          <w:szCs w:val="4"/>
        </w:rPr>
      </w:pPr>
    </w:p>
    <w:tbl>
      <w:tblPr>
        <w:tblW w:w="0" w:type="auto"/>
        <w:tblInd w:w="6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4"/>
        <w:gridCol w:w="862"/>
        <w:gridCol w:w="864"/>
        <w:gridCol w:w="742"/>
        <w:gridCol w:w="1320"/>
        <w:gridCol w:w="961"/>
        <w:gridCol w:w="1080"/>
        <w:gridCol w:w="840"/>
        <w:gridCol w:w="1320"/>
      </w:tblGrid>
      <w:tr w:rsidR="00E44CD5" w14:paraId="03252E8D" w14:textId="77777777">
        <w:trPr>
          <w:trHeight w:hRule="exact" w:val="507"/>
        </w:trPr>
        <w:tc>
          <w:tcPr>
            <w:tcW w:w="12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C2AAFB7" w14:textId="77777777" w:rsidR="00E44CD5" w:rsidRDefault="00DD5F8F">
            <w:pPr>
              <w:spacing w:line="240" w:lineRule="exact"/>
              <w:ind w:left="184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L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an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g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ua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g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</w:t>
            </w:r>
          </w:p>
        </w:tc>
        <w:tc>
          <w:tcPr>
            <w:tcW w:w="2468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CA3D62D" w14:textId="77777777" w:rsidR="00E44CD5" w:rsidRDefault="00DD5F8F">
            <w:pPr>
              <w:spacing w:line="240" w:lineRule="exact"/>
              <w:ind w:left="508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Ab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l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ty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 xml:space="preserve"> t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W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rk</w:t>
            </w:r>
          </w:p>
        </w:tc>
        <w:tc>
          <w:tcPr>
            <w:tcW w:w="132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45C35E4" w14:textId="77777777" w:rsidR="00E44CD5" w:rsidRDefault="00DD5F8F">
            <w:pPr>
              <w:spacing w:line="240" w:lineRule="exact"/>
              <w:ind w:left="483" w:right="484"/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o</w:t>
            </w:r>
          </w:p>
          <w:p w14:paraId="708C58D9" w14:textId="77777777" w:rsidR="00E44CD5" w:rsidRDefault="00DD5F8F">
            <w:pPr>
              <w:spacing w:before="37"/>
              <w:ind w:left="102" w:right="102"/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k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owled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g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</w:t>
            </w:r>
          </w:p>
        </w:tc>
        <w:tc>
          <w:tcPr>
            <w:tcW w:w="2881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33961AF" w14:textId="77777777" w:rsidR="00E44CD5" w:rsidRDefault="00DD5F8F">
            <w:pPr>
              <w:spacing w:line="240" w:lineRule="exact"/>
              <w:ind w:left="695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Ab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l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ty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 xml:space="preserve"> t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o 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ea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c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h</w:t>
            </w:r>
          </w:p>
        </w:tc>
        <w:tc>
          <w:tcPr>
            <w:tcW w:w="132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B65634B" w14:textId="77777777" w:rsidR="00E44CD5" w:rsidRDefault="00DD5F8F">
            <w:pPr>
              <w:spacing w:line="240" w:lineRule="exact"/>
              <w:ind w:left="484" w:right="484"/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o</w:t>
            </w:r>
          </w:p>
          <w:p w14:paraId="5B9F2397" w14:textId="77777777" w:rsidR="00E44CD5" w:rsidRDefault="00DD5F8F">
            <w:pPr>
              <w:spacing w:before="37"/>
              <w:ind w:left="102" w:right="102"/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k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owled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g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</w:t>
            </w:r>
          </w:p>
        </w:tc>
      </w:tr>
      <w:tr w:rsidR="00E44CD5" w14:paraId="6F9EF871" w14:textId="77777777">
        <w:trPr>
          <w:trHeight w:hRule="exact" w:val="1003"/>
        </w:trPr>
        <w:tc>
          <w:tcPr>
            <w:tcW w:w="128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7790C5" w14:textId="77777777" w:rsidR="00E44CD5" w:rsidRDefault="00E44CD5"/>
        </w:tc>
        <w:tc>
          <w:tcPr>
            <w:tcW w:w="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F99C3A" w14:textId="77777777" w:rsidR="00E44CD5" w:rsidRDefault="00DD5F8F">
            <w:pPr>
              <w:spacing w:line="240" w:lineRule="exact"/>
              <w:ind w:left="102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V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ery</w:t>
            </w:r>
          </w:p>
          <w:p w14:paraId="37EB3290" w14:textId="77777777" w:rsidR="00E44CD5" w:rsidRDefault="00DD5F8F">
            <w:pPr>
              <w:spacing w:before="37"/>
              <w:ind w:left="102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g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d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FFA1D1" w14:textId="77777777" w:rsidR="00E44CD5" w:rsidRDefault="00DD5F8F">
            <w:pPr>
              <w:spacing w:line="240" w:lineRule="exact"/>
              <w:ind w:left="102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Good</w:t>
            </w:r>
          </w:p>
        </w:tc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EFB127" w14:textId="77777777" w:rsidR="00E44CD5" w:rsidRDefault="00DD5F8F">
            <w:pPr>
              <w:spacing w:line="240" w:lineRule="exact"/>
              <w:ind w:left="102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F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a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r</w:t>
            </w:r>
          </w:p>
        </w:tc>
        <w:tc>
          <w:tcPr>
            <w:tcW w:w="132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6C2A65" w14:textId="77777777" w:rsidR="00E44CD5" w:rsidRDefault="00E44CD5"/>
        </w:tc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A316AC" w14:textId="77777777" w:rsidR="00E44CD5" w:rsidRDefault="00DD5F8F">
            <w:pPr>
              <w:spacing w:line="240" w:lineRule="exact"/>
              <w:ind w:left="102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V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ery</w:t>
            </w:r>
          </w:p>
          <w:p w14:paraId="72A97DE0" w14:textId="77777777" w:rsidR="00E44CD5" w:rsidRDefault="00DD5F8F">
            <w:pPr>
              <w:spacing w:before="37"/>
              <w:ind w:left="102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g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d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4EFFD2" w14:textId="77777777" w:rsidR="00E44CD5" w:rsidRDefault="00DD5F8F">
            <w:pPr>
              <w:spacing w:line="240" w:lineRule="exact"/>
              <w:ind w:left="102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Good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B90875" w14:textId="77777777" w:rsidR="00E44CD5" w:rsidRDefault="00DD5F8F">
            <w:pPr>
              <w:spacing w:line="240" w:lineRule="exact"/>
              <w:ind w:left="102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F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a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r</w:t>
            </w:r>
          </w:p>
        </w:tc>
        <w:tc>
          <w:tcPr>
            <w:tcW w:w="132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86635E" w14:textId="77777777" w:rsidR="00E44CD5" w:rsidRDefault="00E44CD5"/>
        </w:tc>
      </w:tr>
      <w:tr w:rsidR="00E44CD5" w14:paraId="378C9825" w14:textId="77777777">
        <w:trPr>
          <w:trHeight w:hRule="exact" w:val="506"/>
        </w:trPr>
        <w:tc>
          <w:tcPr>
            <w:tcW w:w="1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E0B73" w14:textId="77777777" w:rsidR="00E44CD5" w:rsidRDefault="00DD5F8F">
            <w:pPr>
              <w:spacing w:line="240" w:lineRule="exact"/>
              <w:ind w:left="102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Si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h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ala</w:t>
            </w:r>
          </w:p>
        </w:tc>
        <w:tc>
          <w:tcPr>
            <w:tcW w:w="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FA131D" w14:textId="77777777" w:rsidR="00E44CD5" w:rsidRDefault="00E44CD5"/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BC45A8" w14:textId="77777777" w:rsidR="00E44CD5" w:rsidRDefault="00E44CD5"/>
        </w:tc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C91D44" w14:textId="77777777" w:rsidR="00E44CD5" w:rsidRDefault="00E44CD5"/>
        </w:tc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748E60" w14:textId="77777777" w:rsidR="00E44CD5" w:rsidRDefault="00E44CD5"/>
        </w:tc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86B618" w14:textId="77777777" w:rsidR="00E44CD5" w:rsidRDefault="00E44CD5"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04798E" w14:textId="77777777" w:rsidR="00E44CD5" w:rsidRDefault="00E44CD5"/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B81753" w14:textId="77777777" w:rsidR="00E44CD5" w:rsidRDefault="00E44CD5"/>
        </w:tc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63A3B9" w14:textId="77777777" w:rsidR="00E44CD5" w:rsidRDefault="00E44CD5"/>
        </w:tc>
      </w:tr>
      <w:tr w:rsidR="00E44CD5" w14:paraId="1745C2E3" w14:textId="77777777">
        <w:trPr>
          <w:trHeight w:hRule="exact" w:val="506"/>
        </w:trPr>
        <w:tc>
          <w:tcPr>
            <w:tcW w:w="1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B5962A" w14:textId="77777777" w:rsidR="00E44CD5" w:rsidRDefault="00DD5F8F">
            <w:pPr>
              <w:spacing w:line="240" w:lineRule="exact"/>
              <w:ind w:left="102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a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mi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l</w:t>
            </w:r>
          </w:p>
        </w:tc>
        <w:tc>
          <w:tcPr>
            <w:tcW w:w="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4E911C" w14:textId="77777777" w:rsidR="00E44CD5" w:rsidRDefault="00E44CD5"/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21E6CA" w14:textId="77777777" w:rsidR="00E44CD5" w:rsidRDefault="00E44CD5"/>
        </w:tc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9FCAE5" w14:textId="77777777" w:rsidR="00E44CD5" w:rsidRDefault="00E44CD5"/>
        </w:tc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37823E" w14:textId="77777777" w:rsidR="00E44CD5" w:rsidRDefault="00E44CD5"/>
        </w:tc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8C5034" w14:textId="77777777" w:rsidR="00E44CD5" w:rsidRDefault="00E44CD5"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ED9FE5" w14:textId="77777777" w:rsidR="00E44CD5" w:rsidRDefault="00E44CD5"/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1C1F90" w14:textId="77777777" w:rsidR="00E44CD5" w:rsidRDefault="00E44CD5"/>
        </w:tc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F38519" w14:textId="77777777" w:rsidR="00E44CD5" w:rsidRDefault="00E44CD5"/>
        </w:tc>
      </w:tr>
      <w:tr w:rsidR="00E44CD5" w14:paraId="110FDC97" w14:textId="77777777">
        <w:trPr>
          <w:trHeight w:hRule="exact" w:val="506"/>
        </w:trPr>
        <w:tc>
          <w:tcPr>
            <w:tcW w:w="1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5237C8" w14:textId="77777777" w:rsidR="00E44CD5" w:rsidRDefault="00DD5F8F">
            <w:pPr>
              <w:spacing w:line="240" w:lineRule="exact"/>
              <w:ind w:left="102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En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g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l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is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h</w:t>
            </w:r>
          </w:p>
        </w:tc>
        <w:tc>
          <w:tcPr>
            <w:tcW w:w="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32F222" w14:textId="77777777" w:rsidR="00E44CD5" w:rsidRDefault="00E44CD5"/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7FF392" w14:textId="77777777" w:rsidR="00E44CD5" w:rsidRDefault="00E44CD5"/>
        </w:tc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AFED33" w14:textId="77777777" w:rsidR="00E44CD5" w:rsidRDefault="00E44CD5"/>
        </w:tc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2B8A1A" w14:textId="77777777" w:rsidR="00E44CD5" w:rsidRDefault="00E44CD5"/>
        </w:tc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5DF9B6" w14:textId="77777777" w:rsidR="00E44CD5" w:rsidRDefault="00E44CD5"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419508" w14:textId="77777777" w:rsidR="00E44CD5" w:rsidRDefault="00E44CD5"/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FF2C8B" w14:textId="77777777" w:rsidR="00E44CD5" w:rsidRDefault="00E44CD5"/>
        </w:tc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5CCC20" w14:textId="77777777" w:rsidR="00E44CD5" w:rsidRDefault="00E44CD5"/>
        </w:tc>
      </w:tr>
    </w:tbl>
    <w:p w14:paraId="288E5517" w14:textId="1C5EB51E" w:rsidR="00E44CD5" w:rsidRDefault="00E44CD5">
      <w:pPr>
        <w:spacing w:before="2" w:line="260" w:lineRule="exact"/>
        <w:rPr>
          <w:sz w:val="26"/>
          <w:szCs w:val="26"/>
        </w:rPr>
      </w:pPr>
    </w:p>
    <w:p w14:paraId="55806888" w14:textId="7857085A" w:rsidR="00FF3CF1" w:rsidRDefault="00FF3CF1">
      <w:pPr>
        <w:spacing w:before="2" w:line="260" w:lineRule="exact"/>
        <w:rPr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6B002512" wp14:editId="6BC7AC9D">
                <wp:simplePos x="0" y="0"/>
                <wp:positionH relativeFrom="page">
                  <wp:posOffset>847725</wp:posOffset>
                </wp:positionH>
                <wp:positionV relativeFrom="paragraph">
                  <wp:posOffset>151130</wp:posOffset>
                </wp:positionV>
                <wp:extent cx="6200775" cy="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00775" cy="0"/>
                          <a:chOff x="1335" y="3472"/>
                          <a:chExt cx="9765" cy="0"/>
                        </a:xfrm>
                      </wpg:grpSpPr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1335" y="3472"/>
                            <a:ext cx="9765" cy="0"/>
                          </a:xfrm>
                          <a:custGeom>
                            <a:avLst/>
                            <a:gdLst>
                              <a:gd name="T0" fmla="+- 0 1335 1335"/>
                              <a:gd name="T1" fmla="*/ T0 w 9765"/>
                              <a:gd name="T2" fmla="+- 0 11100 1335"/>
                              <a:gd name="T3" fmla="*/ T2 w 976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65">
                                <a:moveTo>
                                  <a:pt x="0" y="0"/>
                                </a:moveTo>
                                <a:lnTo>
                                  <a:pt x="9765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D997F6" id="Group 4" o:spid="_x0000_s1026" style="position:absolute;margin-left:66.75pt;margin-top:11.9pt;width:488.25pt;height:0;z-index:-251653632;mso-position-horizontal-relative:page" coordorigin="1335,3472" coordsize="976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">
                <v:shape id="Freeform 5" o:spid="_x0000_s1027" style="position:absolute;left:1335;top:3472;width:9765;height:0;visibility:visible;mso-wrap-style:square;v-text-anchor:top" coordsize="97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" path="m,l9765,e" filled="f" strokeweight="1.5pt">
                  <v:path arrowok="t" o:connecttype="custom" o:connectlocs="0,0;9765,0" o:connectangles="0,0"/>
                </v:shape>
                <w10:wrap anchorx="page"/>
              </v:group>
            </w:pict>
          </mc:Fallback>
        </mc:AlternateContent>
      </w:r>
    </w:p>
    <w:p w14:paraId="13BFDAC0" w14:textId="4237A9A7" w:rsidR="00FF3CF1" w:rsidRDefault="00FF3CF1">
      <w:pPr>
        <w:spacing w:before="2" w:line="260" w:lineRule="exact"/>
        <w:rPr>
          <w:sz w:val="26"/>
          <w:szCs w:val="26"/>
        </w:rPr>
      </w:pPr>
    </w:p>
    <w:p w14:paraId="6C744475" w14:textId="43731FB6" w:rsidR="00FF3CF1" w:rsidRDefault="00FF3CF1">
      <w:pPr>
        <w:spacing w:before="2" w:line="260" w:lineRule="exact"/>
        <w:rPr>
          <w:sz w:val="26"/>
          <w:szCs w:val="26"/>
        </w:rPr>
      </w:pPr>
    </w:p>
    <w:p w14:paraId="32944F7A" w14:textId="7EB9C44C" w:rsidR="00FF3CF1" w:rsidRDefault="00FF3CF1">
      <w:pPr>
        <w:spacing w:before="2" w:line="260" w:lineRule="exact"/>
        <w:rPr>
          <w:sz w:val="26"/>
          <w:szCs w:val="26"/>
        </w:rPr>
      </w:pPr>
    </w:p>
    <w:p w14:paraId="37AC94AA" w14:textId="72D01DBD" w:rsidR="00FF3CF1" w:rsidRDefault="00FF3CF1">
      <w:pPr>
        <w:spacing w:before="2" w:line="260" w:lineRule="exact"/>
        <w:rPr>
          <w:sz w:val="26"/>
          <w:szCs w:val="26"/>
        </w:rPr>
      </w:pPr>
    </w:p>
    <w:p w14:paraId="3511CFA6" w14:textId="0757F40A" w:rsidR="00FF3CF1" w:rsidRDefault="00FF3CF1">
      <w:pPr>
        <w:spacing w:before="2" w:line="260" w:lineRule="exact"/>
        <w:rPr>
          <w:sz w:val="26"/>
          <w:szCs w:val="26"/>
        </w:rPr>
      </w:pPr>
    </w:p>
    <w:p w14:paraId="5439EA37" w14:textId="4CDB1DDD" w:rsidR="00FF3CF1" w:rsidRDefault="00FF3CF1">
      <w:pPr>
        <w:spacing w:before="2" w:line="260" w:lineRule="exact"/>
        <w:rPr>
          <w:sz w:val="26"/>
          <w:szCs w:val="26"/>
        </w:rPr>
      </w:pPr>
    </w:p>
    <w:p w14:paraId="0D1597FB" w14:textId="77777777" w:rsidR="00FF3CF1" w:rsidRDefault="00FF3CF1">
      <w:pPr>
        <w:spacing w:before="2" w:line="260" w:lineRule="exact"/>
        <w:rPr>
          <w:sz w:val="26"/>
          <w:szCs w:val="26"/>
        </w:rPr>
      </w:pPr>
    </w:p>
    <w:p w14:paraId="77630AB9" w14:textId="77777777" w:rsidR="00E44CD5" w:rsidRDefault="00DD5F8F">
      <w:pPr>
        <w:spacing w:before="30" w:line="240" w:lineRule="exact"/>
        <w:ind w:left="120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b/>
          <w:spacing w:val="-1"/>
          <w:position w:val="-1"/>
          <w:sz w:val="22"/>
          <w:szCs w:val="22"/>
        </w:rPr>
        <w:lastRenderedPageBreak/>
        <w:t>12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 xml:space="preserve">.                    </w:t>
      </w:r>
      <w:proofErr w:type="gramStart"/>
      <w:r>
        <w:rPr>
          <w:rFonts w:ascii="Cambria" w:eastAsia="Cambria" w:hAnsi="Cambria" w:cs="Cambria"/>
          <w:b/>
          <w:position w:val="-1"/>
          <w:sz w:val="22"/>
          <w:szCs w:val="22"/>
        </w:rPr>
        <w:t xml:space="preserve">  </w:t>
      </w:r>
      <w:r>
        <w:rPr>
          <w:rFonts w:ascii="Cambria" w:eastAsia="Cambria" w:hAnsi="Cambria" w:cs="Cambria"/>
          <w:b/>
          <w:spacing w:val="16"/>
          <w:position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pacing w:val="1"/>
          <w:position w:val="-1"/>
          <w:sz w:val="22"/>
          <w:szCs w:val="22"/>
        </w:rPr>
        <w:t>(</w:t>
      </w:r>
      <w:proofErr w:type="gramEnd"/>
      <w:r>
        <w:rPr>
          <w:rFonts w:ascii="Cambria" w:eastAsia="Cambria" w:hAnsi="Cambria" w:cs="Cambria"/>
          <w:b/>
          <w:spacing w:val="-1"/>
          <w:position w:val="-1"/>
          <w:sz w:val="22"/>
          <w:szCs w:val="22"/>
        </w:rPr>
        <w:t>a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 xml:space="preserve">)       </w:t>
      </w:r>
      <w:r>
        <w:rPr>
          <w:rFonts w:ascii="Cambria" w:eastAsia="Cambria" w:hAnsi="Cambria" w:cs="Cambria"/>
          <w:b/>
          <w:spacing w:val="34"/>
          <w:position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pacing w:val="-1"/>
          <w:position w:val="-1"/>
          <w:sz w:val="22"/>
          <w:szCs w:val="22"/>
        </w:rPr>
        <w:t>Pr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>ese</w:t>
      </w:r>
      <w:r>
        <w:rPr>
          <w:rFonts w:ascii="Cambria" w:eastAsia="Cambria" w:hAnsi="Cambria" w:cs="Cambria"/>
          <w:b/>
          <w:spacing w:val="1"/>
          <w:position w:val="-1"/>
          <w:sz w:val="22"/>
          <w:szCs w:val="22"/>
        </w:rPr>
        <w:t>n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>t</w:t>
      </w:r>
      <w:r>
        <w:rPr>
          <w:rFonts w:ascii="Cambria" w:eastAsia="Cambria" w:hAnsi="Cambria" w:cs="Cambria"/>
          <w:b/>
          <w:spacing w:val="1"/>
          <w:position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>O</w:t>
      </w:r>
      <w:r>
        <w:rPr>
          <w:rFonts w:ascii="Cambria" w:eastAsia="Cambria" w:hAnsi="Cambria" w:cs="Cambria"/>
          <w:b/>
          <w:spacing w:val="-1"/>
          <w:position w:val="-1"/>
          <w:sz w:val="22"/>
          <w:szCs w:val="22"/>
        </w:rPr>
        <w:t>c</w:t>
      </w:r>
      <w:r>
        <w:rPr>
          <w:rFonts w:ascii="Cambria" w:eastAsia="Cambria" w:hAnsi="Cambria" w:cs="Cambria"/>
          <w:b/>
          <w:spacing w:val="-3"/>
          <w:position w:val="-1"/>
          <w:sz w:val="22"/>
          <w:szCs w:val="22"/>
        </w:rPr>
        <w:t>c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>upa</w:t>
      </w:r>
      <w:r>
        <w:rPr>
          <w:rFonts w:ascii="Cambria" w:eastAsia="Cambria" w:hAnsi="Cambria" w:cs="Cambria"/>
          <w:b/>
          <w:spacing w:val="-2"/>
          <w:position w:val="-1"/>
          <w:sz w:val="22"/>
          <w:szCs w:val="22"/>
        </w:rPr>
        <w:t>t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>ion</w:t>
      </w:r>
    </w:p>
    <w:p w14:paraId="2D9F6454" w14:textId="06A0CDC1" w:rsidR="00E44CD5" w:rsidRDefault="00E44CD5">
      <w:pPr>
        <w:spacing w:before="9" w:line="20" w:lineRule="exact"/>
        <w:rPr>
          <w:sz w:val="3"/>
          <w:szCs w:val="3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5"/>
        <w:gridCol w:w="2432"/>
        <w:gridCol w:w="1169"/>
        <w:gridCol w:w="1081"/>
        <w:gridCol w:w="1481"/>
        <w:gridCol w:w="1460"/>
      </w:tblGrid>
      <w:tr w:rsidR="00E44CD5" w14:paraId="53FF632A" w14:textId="77777777">
        <w:trPr>
          <w:trHeight w:hRule="exact" w:val="818"/>
        </w:trPr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D8AD93" w14:textId="77777777" w:rsidR="00E44CD5" w:rsidRDefault="00E44CD5">
            <w:pPr>
              <w:spacing w:before="2" w:line="160" w:lineRule="exact"/>
              <w:rPr>
                <w:sz w:val="16"/>
                <w:szCs w:val="16"/>
              </w:rPr>
            </w:pPr>
          </w:p>
          <w:p w14:paraId="5187D00B" w14:textId="77777777" w:rsidR="00E44CD5" w:rsidRDefault="00DD5F8F">
            <w:pPr>
              <w:ind w:left="640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O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c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c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upat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on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45288F" w14:textId="77777777" w:rsidR="00E44CD5" w:rsidRDefault="00E44CD5">
            <w:pPr>
              <w:spacing w:before="2" w:line="160" w:lineRule="exact"/>
              <w:rPr>
                <w:sz w:val="16"/>
                <w:szCs w:val="16"/>
              </w:rPr>
            </w:pPr>
          </w:p>
          <w:p w14:paraId="1231EBBD" w14:textId="77777777" w:rsidR="00E44CD5" w:rsidRDefault="00DD5F8F">
            <w:pPr>
              <w:ind w:left="771" w:right="772"/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Inst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-3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ute</w:t>
            </w:r>
          </w:p>
        </w:tc>
        <w:tc>
          <w:tcPr>
            <w:tcW w:w="1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2D79D2" w14:textId="77777777" w:rsidR="00E44CD5" w:rsidRDefault="00E44CD5">
            <w:pPr>
              <w:spacing w:before="2" w:line="160" w:lineRule="exact"/>
              <w:rPr>
                <w:sz w:val="16"/>
                <w:szCs w:val="16"/>
              </w:rPr>
            </w:pPr>
          </w:p>
          <w:p w14:paraId="0BA71DB2" w14:textId="77777777" w:rsidR="00E44CD5" w:rsidRDefault="00DD5F8F">
            <w:pPr>
              <w:ind w:left="323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F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rom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2AF62E" w14:textId="77777777" w:rsidR="00E44CD5" w:rsidRDefault="00E44CD5">
            <w:pPr>
              <w:spacing w:before="2" w:line="160" w:lineRule="exact"/>
              <w:rPr>
                <w:sz w:val="16"/>
                <w:szCs w:val="16"/>
              </w:rPr>
            </w:pPr>
          </w:p>
          <w:p w14:paraId="7C33053E" w14:textId="77777777" w:rsidR="00E44CD5" w:rsidRDefault="00DD5F8F">
            <w:pPr>
              <w:ind w:left="373" w:right="373"/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To</w:t>
            </w:r>
          </w:p>
        </w:tc>
        <w:tc>
          <w:tcPr>
            <w:tcW w:w="1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5D271D" w14:textId="77777777" w:rsidR="00E44CD5" w:rsidRDefault="00DD5F8F">
            <w:pPr>
              <w:spacing w:before="15" w:line="274" w:lineRule="auto"/>
              <w:ind w:left="424" w:right="194" w:hanging="194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u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m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b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er of </w:t>
            </w:r>
            <w:proofErr w:type="gramStart"/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m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on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h</w:t>
            </w:r>
            <w:proofErr w:type="gramEnd"/>
          </w:p>
        </w:tc>
        <w:tc>
          <w:tcPr>
            <w:tcW w:w="1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B26CA9" w14:textId="77777777" w:rsidR="00E44CD5" w:rsidRDefault="00DD5F8F">
            <w:pPr>
              <w:spacing w:before="15" w:line="274" w:lineRule="auto"/>
              <w:ind w:left="417" w:right="162" w:hanging="202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L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a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s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pacing w:val="2"/>
                <w:sz w:val="22"/>
                <w:szCs w:val="22"/>
              </w:rPr>
              <w:t>s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a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l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ary drawn</w:t>
            </w:r>
          </w:p>
        </w:tc>
      </w:tr>
      <w:tr w:rsidR="00E44CD5" w14:paraId="09679C8F" w14:textId="77777777">
        <w:trPr>
          <w:trHeight w:hRule="exact" w:val="2093"/>
        </w:trPr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8C1EF3" w14:textId="77777777" w:rsidR="00E44CD5" w:rsidRDefault="00E44CD5"/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8BF7D7" w14:textId="77777777" w:rsidR="00E44CD5" w:rsidRDefault="00E44CD5"/>
        </w:tc>
        <w:tc>
          <w:tcPr>
            <w:tcW w:w="1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AFC95A" w14:textId="77777777" w:rsidR="00E44CD5" w:rsidRDefault="00E44CD5"/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CC37CB" w14:textId="77777777" w:rsidR="00E44CD5" w:rsidRDefault="00E44CD5"/>
        </w:tc>
        <w:tc>
          <w:tcPr>
            <w:tcW w:w="1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854622" w14:textId="77777777" w:rsidR="00E44CD5" w:rsidRDefault="00E44CD5"/>
        </w:tc>
        <w:tc>
          <w:tcPr>
            <w:tcW w:w="1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E04297" w14:textId="77777777" w:rsidR="00E44CD5" w:rsidRDefault="00E44CD5"/>
        </w:tc>
      </w:tr>
    </w:tbl>
    <w:p w14:paraId="66EDDD9B" w14:textId="4E8680AC" w:rsidR="00E44CD5" w:rsidRDefault="00E44CD5">
      <w:pPr>
        <w:spacing w:before="20" w:line="240" w:lineRule="exact"/>
        <w:rPr>
          <w:sz w:val="24"/>
          <w:szCs w:val="24"/>
        </w:rPr>
      </w:pPr>
    </w:p>
    <w:p w14:paraId="19032E30" w14:textId="77777777" w:rsidR="00E357AD" w:rsidRDefault="00E357AD">
      <w:pPr>
        <w:spacing w:before="20" w:line="240" w:lineRule="exact"/>
        <w:rPr>
          <w:sz w:val="24"/>
          <w:szCs w:val="24"/>
        </w:rPr>
      </w:pPr>
    </w:p>
    <w:p w14:paraId="4E5B8456" w14:textId="77777777" w:rsidR="00E44CD5" w:rsidRDefault="00DD5F8F">
      <w:pPr>
        <w:spacing w:before="30" w:line="240" w:lineRule="exact"/>
        <w:ind w:left="1560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b/>
          <w:spacing w:val="1"/>
          <w:position w:val="-1"/>
          <w:sz w:val="22"/>
          <w:szCs w:val="22"/>
        </w:rPr>
        <w:t>(</w:t>
      </w:r>
      <w:r>
        <w:rPr>
          <w:rFonts w:ascii="Cambria" w:eastAsia="Cambria" w:hAnsi="Cambria" w:cs="Cambria"/>
          <w:b/>
          <w:spacing w:val="-1"/>
          <w:position w:val="-1"/>
          <w:sz w:val="22"/>
          <w:szCs w:val="22"/>
        </w:rPr>
        <w:t>b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 xml:space="preserve">)       </w:t>
      </w:r>
      <w:r>
        <w:rPr>
          <w:rFonts w:ascii="Cambria" w:eastAsia="Cambria" w:hAnsi="Cambria" w:cs="Cambria"/>
          <w:b/>
          <w:spacing w:val="23"/>
          <w:position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pacing w:val="-1"/>
          <w:position w:val="-1"/>
          <w:sz w:val="22"/>
          <w:szCs w:val="22"/>
        </w:rPr>
        <w:t>Pr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>e</w:t>
      </w:r>
      <w:r>
        <w:rPr>
          <w:rFonts w:ascii="Cambria" w:eastAsia="Cambria" w:hAnsi="Cambria" w:cs="Cambria"/>
          <w:b/>
          <w:spacing w:val="1"/>
          <w:position w:val="-1"/>
          <w:sz w:val="22"/>
          <w:szCs w:val="22"/>
        </w:rPr>
        <w:t>v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>ious</w:t>
      </w:r>
      <w:r>
        <w:rPr>
          <w:rFonts w:ascii="Cambria" w:eastAsia="Cambria" w:hAnsi="Cambria" w:cs="Cambria"/>
          <w:b/>
          <w:spacing w:val="-1"/>
          <w:position w:val="-1"/>
          <w:sz w:val="22"/>
          <w:szCs w:val="22"/>
        </w:rPr>
        <w:t xml:space="preserve"> a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>ppoi</w:t>
      </w:r>
      <w:r>
        <w:rPr>
          <w:rFonts w:ascii="Cambria" w:eastAsia="Cambria" w:hAnsi="Cambria" w:cs="Cambria"/>
          <w:b/>
          <w:spacing w:val="-2"/>
          <w:position w:val="-1"/>
          <w:sz w:val="22"/>
          <w:szCs w:val="22"/>
        </w:rPr>
        <w:t>n</w:t>
      </w:r>
      <w:r>
        <w:rPr>
          <w:rFonts w:ascii="Cambria" w:eastAsia="Cambria" w:hAnsi="Cambria" w:cs="Cambria"/>
          <w:b/>
          <w:spacing w:val="1"/>
          <w:position w:val="-1"/>
          <w:sz w:val="22"/>
          <w:szCs w:val="22"/>
        </w:rPr>
        <w:t>t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>m</w:t>
      </w:r>
      <w:r>
        <w:rPr>
          <w:rFonts w:ascii="Cambria" w:eastAsia="Cambria" w:hAnsi="Cambria" w:cs="Cambria"/>
          <w:b/>
          <w:spacing w:val="-2"/>
          <w:position w:val="-1"/>
          <w:sz w:val="22"/>
          <w:szCs w:val="22"/>
        </w:rPr>
        <w:t>e</w:t>
      </w:r>
      <w:r>
        <w:rPr>
          <w:rFonts w:ascii="Cambria" w:eastAsia="Cambria" w:hAnsi="Cambria" w:cs="Cambria"/>
          <w:b/>
          <w:spacing w:val="-1"/>
          <w:position w:val="-1"/>
          <w:sz w:val="22"/>
          <w:szCs w:val="22"/>
        </w:rPr>
        <w:t>n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>t</w:t>
      </w:r>
      <w:r>
        <w:rPr>
          <w:rFonts w:ascii="Cambria" w:eastAsia="Cambria" w:hAnsi="Cambria" w:cs="Cambria"/>
          <w:b/>
          <w:spacing w:val="1"/>
          <w:position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>if</w:t>
      </w:r>
      <w:r>
        <w:rPr>
          <w:rFonts w:ascii="Cambria" w:eastAsia="Cambria" w:hAnsi="Cambria" w:cs="Cambria"/>
          <w:b/>
          <w:spacing w:val="-3"/>
          <w:position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pacing w:val="-1"/>
          <w:position w:val="-1"/>
          <w:sz w:val="22"/>
          <w:szCs w:val="22"/>
        </w:rPr>
        <w:t>a</w:t>
      </w:r>
      <w:r>
        <w:rPr>
          <w:rFonts w:ascii="Cambria" w:eastAsia="Cambria" w:hAnsi="Cambria" w:cs="Cambria"/>
          <w:b/>
          <w:spacing w:val="1"/>
          <w:position w:val="-1"/>
          <w:sz w:val="22"/>
          <w:szCs w:val="22"/>
        </w:rPr>
        <w:t>n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>y,</w:t>
      </w:r>
      <w:r>
        <w:rPr>
          <w:rFonts w:ascii="Cambria" w:eastAsia="Cambria" w:hAnsi="Cambria" w:cs="Cambria"/>
          <w:b/>
          <w:spacing w:val="-1"/>
          <w:position w:val="-1"/>
          <w:sz w:val="22"/>
          <w:szCs w:val="22"/>
        </w:rPr>
        <w:t xml:space="preserve"> w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>i</w:t>
      </w:r>
      <w:r>
        <w:rPr>
          <w:rFonts w:ascii="Cambria" w:eastAsia="Cambria" w:hAnsi="Cambria" w:cs="Cambria"/>
          <w:b/>
          <w:spacing w:val="1"/>
          <w:position w:val="-1"/>
          <w:sz w:val="22"/>
          <w:szCs w:val="22"/>
        </w:rPr>
        <w:t>t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>h d</w:t>
      </w:r>
      <w:r>
        <w:rPr>
          <w:rFonts w:ascii="Cambria" w:eastAsia="Cambria" w:hAnsi="Cambria" w:cs="Cambria"/>
          <w:b/>
          <w:spacing w:val="-3"/>
          <w:position w:val="-1"/>
          <w:sz w:val="22"/>
          <w:szCs w:val="22"/>
        </w:rPr>
        <w:t>a</w:t>
      </w:r>
      <w:r>
        <w:rPr>
          <w:rFonts w:ascii="Cambria" w:eastAsia="Cambria" w:hAnsi="Cambria" w:cs="Cambria"/>
          <w:b/>
          <w:spacing w:val="1"/>
          <w:position w:val="-1"/>
          <w:sz w:val="22"/>
          <w:szCs w:val="22"/>
        </w:rPr>
        <w:t>t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>es</w:t>
      </w:r>
    </w:p>
    <w:p w14:paraId="27F0A8D7" w14:textId="77777777" w:rsidR="00E44CD5" w:rsidRDefault="00E44CD5">
      <w:pPr>
        <w:spacing w:before="6" w:line="120" w:lineRule="exact"/>
        <w:rPr>
          <w:sz w:val="13"/>
          <w:szCs w:val="13"/>
        </w:rPr>
      </w:pPr>
    </w:p>
    <w:p w14:paraId="568A1287" w14:textId="77777777" w:rsidR="00E44CD5" w:rsidRDefault="00E44CD5">
      <w:pPr>
        <w:spacing w:line="200" w:lineRule="exact"/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55"/>
        <w:gridCol w:w="2640"/>
        <w:gridCol w:w="1080"/>
        <w:gridCol w:w="1081"/>
        <w:gridCol w:w="1099"/>
        <w:gridCol w:w="1361"/>
      </w:tblGrid>
      <w:tr w:rsidR="00E44CD5" w14:paraId="3994E5A8" w14:textId="77777777">
        <w:trPr>
          <w:trHeight w:hRule="exact" w:val="818"/>
        </w:trPr>
        <w:tc>
          <w:tcPr>
            <w:tcW w:w="2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F59765" w14:textId="77777777" w:rsidR="00E44CD5" w:rsidRDefault="00E44CD5">
            <w:pPr>
              <w:spacing w:before="4" w:line="160" w:lineRule="exact"/>
              <w:rPr>
                <w:sz w:val="16"/>
                <w:szCs w:val="16"/>
              </w:rPr>
            </w:pPr>
          </w:p>
          <w:p w14:paraId="2DBDA2B5" w14:textId="77777777" w:rsidR="00E44CD5" w:rsidRDefault="00DD5F8F">
            <w:pPr>
              <w:ind w:left="850" w:right="849"/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Po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s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h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e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l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d</w:t>
            </w:r>
          </w:p>
        </w:tc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17C940" w14:textId="77777777" w:rsidR="00E44CD5" w:rsidRDefault="00E44CD5">
            <w:pPr>
              <w:spacing w:before="4" w:line="160" w:lineRule="exact"/>
              <w:rPr>
                <w:sz w:val="16"/>
                <w:szCs w:val="16"/>
              </w:rPr>
            </w:pPr>
          </w:p>
          <w:p w14:paraId="2E9091BD" w14:textId="77777777" w:rsidR="00E44CD5" w:rsidRDefault="00DD5F8F">
            <w:pPr>
              <w:ind w:left="877" w:right="876"/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Inst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i</w:t>
            </w:r>
            <w:r>
              <w:rPr>
                <w:rFonts w:ascii="Cambria" w:eastAsia="Cambria" w:hAnsi="Cambria" w:cs="Cambria"/>
                <w:spacing w:val="-3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ute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33D24E" w14:textId="77777777" w:rsidR="00E44CD5" w:rsidRDefault="00E44CD5">
            <w:pPr>
              <w:spacing w:before="4" w:line="160" w:lineRule="exact"/>
              <w:rPr>
                <w:sz w:val="16"/>
                <w:szCs w:val="16"/>
              </w:rPr>
            </w:pPr>
          </w:p>
          <w:p w14:paraId="0E17E197" w14:textId="77777777" w:rsidR="00E44CD5" w:rsidRDefault="00DD5F8F">
            <w:pPr>
              <w:ind w:left="280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F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rom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361D05" w14:textId="77777777" w:rsidR="00E44CD5" w:rsidRDefault="00E44CD5">
            <w:pPr>
              <w:spacing w:before="4" w:line="160" w:lineRule="exact"/>
              <w:rPr>
                <w:sz w:val="16"/>
                <w:szCs w:val="16"/>
              </w:rPr>
            </w:pPr>
          </w:p>
          <w:p w14:paraId="48042760" w14:textId="77777777" w:rsidR="00E44CD5" w:rsidRDefault="00DD5F8F">
            <w:pPr>
              <w:ind w:left="373" w:right="372"/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To</w:t>
            </w:r>
          </w:p>
        </w:tc>
        <w:tc>
          <w:tcPr>
            <w:tcW w:w="1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67708E" w14:textId="77777777" w:rsidR="00E44CD5" w:rsidRDefault="00DD5F8F">
            <w:pPr>
              <w:spacing w:before="15" w:line="274" w:lineRule="auto"/>
              <w:ind w:left="234" w:right="2" w:hanging="194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N</w:t>
            </w:r>
            <w:r>
              <w:rPr>
                <w:rFonts w:ascii="Cambria" w:eastAsia="Cambria" w:hAnsi="Cambria" w:cs="Cambria"/>
                <w:spacing w:val="-2"/>
                <w:sz w:val="22"/>
                <w:szCs w:val="22"/>
              </w:rPr>
              <w:t>u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m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b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er of </w:t>
            </w:r>
            <w:proofErr w:type="gramStart"/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m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on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h</w:t>
            </w:r>
            <w:proofErr w:type="gramEnd"/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55D9E5" w14:textId="77777777" w:rsidR="00E44CD5" w:rsidRDefault="00DD5F8F">
            <w:pPr>
              <w:spacing w:before="15" w:line="274" w:lineRule="auto"/>
              <w:ind w:left="388" w:right="106" w:hanging="243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>L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a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s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drawn </w:t>
            </w:r>
            <w:r>
              <w:rPr>
                <w:rFonts w:ascii="Cambria" w:eastAsia="Cambria" w:hAnsi="Cambria" w:cs="Cambria"/>
                <w:spacing w:val="1"/>
                <w:sz w:val="22"/>
                <w:szCs w:val="22"/>
              </w:rPr>
              <w:t>s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alary</w:t>
            </w:r>
          </w:p>
        </w:tc>
      </w:tr>
      <w:tr w:rsidR="00E44CD5" w14:paraId="249DE122" w14:textId="77777777">
        <w:trPr>
          <w:trHeight w:hRule="exact" w:val="3421"/>
        </w:trPr>
        <w:tc>
          <w:tcPr>
            <w:tcW w:w="2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3B321A" w14:textId="77777777" w:rsidR="00E44CD5" w:rsidRDefault="00E44CD5"/>
        </w:tc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FDE1A5" w14:textId="77777777" w:rsidR="00E44CD5" w:rsidRDefault="00E44CD5"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C63462" w14:textId="77777777" w:rsidR="00E44CD5" w:rsidRDefault="00E44CD5"/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D46B58" w14:textId="77777777" w:rsidR="00E44CD5" w:rsidRDefault="00E44CD5"/>
        </w:tc>
        <w:tc>
          <w:tcPr>
            <w:tcW w:w="1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26DD59" w14:textId="77777777" w:rsidR="00E44CD5" w:rsidRDefault="00E44CD5"/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0652A9" w14:textId="77777777" w:rsidR="00E44CD5" w:rsidRDefault="00E44CD5"/>
        </w:tc>
      </w:tr>
    </w:tbl>
    <w:p w14:paraId="57D2909F" w14:textId="77777777" w:rsidR="00E44CD5" w:rsidRDefault="00E44CD5">
      <w:pPr>
        <w:spacing w:before="9" w:line="140" w:lineRule="exact"/>
        <w:rPr>
          <w:sz w:val="15"/>
          <w:szCs w:val="15"/>
        </w:rPr>
      </w:pPr>
    </w:p>
    <w:p w14:paraId="4403083E" w14:textId="77777777" w:rsidR="00E44CD5" w:rsidRDefault="00E44CD5">
      <w:pPr>
        <w:spacing w:line="200" w:lineRule="exact"/>
      </w:pPr>
    </w:p>
    <w:p w14:paraId="435FFC41" w14:textId="77777777" w:rsidR="00E44CD5" w:rsidRDefault="00E44CD5">
      <w:pPr>
        <w:spacing w:line="200" w:lineRule="exact"/>
      </w:pPr>
    </w:p>
    <w:p w14:paraId="2F0CAABC" w14:textId="13FEBABA" w:rsidR="00E357AD" w:rsidRDefault="00DD5F8F" w:rsidP="00E357AD">
      <w:pPr>
        <w:spacing w:before="30"/>
        <w:ind w:left="120"/>
        <w:rPr>
          <w:rFonts w:ascii="Cambria" w:eastAsia="Cambria" w:hAnsi="Cambria" w:cs="Cambria"/>
          <w:b/>
          <w:sz w:val="22"/>
          <w:szCs w:val="22"/>
        </w:rPr>
      </w:pPr>
      <w:r>
        <w:rPr>
          <w:rFonts w:ascii="Cambria" w:eastAsia="Cambria" w:hAnsi="Cambria" w:cs="Cambria"/>
          <w:b/>
          <w:spacing w:val="-1"/>
          <w:sz w:val="22"/>
          <w:szCs w:val="22"/>
        </w:rPr>
        <w:t>13</w:t>
      </w:r>
      <w:r>
        <w:rPr>
          <w:rFonts w:ascii="Cambria" w:eastAsia="Cambria" w:hAnsi="Cambria" w:cs="Cambria"/>
          <w:b/>
          <w:sz w:val="22"/>
          <w:szCs w:val="22"/>
        </w:rPr>
        <w:t>.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z w:val="22"/>
          <w:szCs w:val="22"/>
        </w:rPr>
        <w:t>B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o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b/>
          <w:sz w:val="22"/>
          <w:szCs w:val="22"/>
        </w:rPr>
        <w:t>d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/</w:t>
      </w:r>
      <w:r>
        <w:rPr>
          <w:rFonts w:ascii="Cambria" w:eastAsia="Cambria" w:hAnsi="Cambria" w:cs="Cambria"/>
          <w:b/>
          <w:sz w:val="22"/>
          <w:szCs w:val="22"/>
        </w:rPr>
        <w:t>Agreem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en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b/>
          <w:sz w:val="22"/>
          <w:szCs w:val="22"/>
        </w:rPr>
        <w:t>s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pacing w:val="-2"/>
          <w:sz w:val="22"/>
          <w:szCs w:val="22"/>
        </w:rPr>
        <w:t>y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o</w:t>
      </w:r>
      <w:r>
        <w:rPr>
          <w:rFonts w:ascii="Cambria" w:eastAsia="Cambria" w:hAnsi="Cambria" w:cs="Cambria"/>
          <w:b/>
          <w:sz w:val="22"/>
          <w:szCs w:val="22"/>
        </w:rPr>
        <w:t>u h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b/>
          <w:sz w:val="22"/>
          <w:szCs w:val="22"/>
        </w:rPr>
        <w:t>ve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pacing w:val="-3"/>
          <w:sz w:val="22"/>
          <w:szCs w:val="22"/>
        </w:rPr>
        <w:t>e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nt</w:t>
      </w:r>
      <w:r>
        <w:rPr>
          <w:rFonts w:ascii="Cambria" w:eastAsia="Cambria" w:hAnsi="Cambria" w:cs="Cambria"/>
          <w:b/>
          <w:sz w:val="22"/>
          <w:szCs w:val="22"/>
        </w:rPr>
        <w:t>e</w:t>
      </w:r>
      <w:r>
        <w:rPr>
          <w:rFonts w:ascii="Cambria" w:eastAsia="Cambria" w:hAnsi="Cambria" w:cs="Cambria"/>
          <w:b/>
          <w:spacing w:val="-3"/>
          <w:sz w:val="22"/>
          <w:szCs w:val="22"/>
        </w:rPr>
        <w:t>r</w:t>
      </w:r>
      <w:r>
        <w:rPr>
          <w:rFonts w:ascii="Cambria" w:eastAsia="Cambria" w:hAnsi="Cambria" w:cs="Cambria"/>
          <w:b/>
          <w:sz w:val="22"/>
          <w:szCs w:val="22"/>
        </w:rPr>
        <w:t xml:space="preserve">ed 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(</w:t>
      </w:r>
      <w:r>
        <w:rPr>
          <w:rFonts w:ascii="Cambria" w:eastAsia="Cambria" w:hAnsi="Cambria" w:cs="Cambria"/>
          <w:b/>
          <w:sz w:val="22"/>
          <w:szCs w:val="22"/>
        </w:rPr>
        <w:t xml:space="preserve">if </w:t>
      </w:r>
      <w:r>
        <w:rPr>
          <w:rFonts w:ascii="Cambria" w:eastAsia="Cambria" w:hAnsi="Cambria" w:cs="Cambria"/>
          <w:b/>
          <w:spacing w:val="-3"/>
          <w:sz w:val="22"/>
          <w:szCs w:val="22"/>
        </w:rPr>
        <w:t>a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b/>
          <w:spacing w:val="-2"/>
          <w:sz w:val="22"/>
          <w:szCs w:val="22"/>
        </w:rPr>
        <w:t>y</w:t>
      </w:r>
      <w:r>
        <w:rPr>
          <w:rFonts w:ascii="Cambria" w:eastAsia="Cambria" w:hAnsi="Cambria" w:cs="Cambria"/>
          <w:b/>
          <w:sz w:val="22"/>
          <w:szCs w:val="22"/>
        </w:rPr>
        <w:t>)</w:t>
      </w:r>
    </w:p>
    <w:p w14:paraId="2E4E2F8A" w14:textId="08827CEE" w:rsidR="00E357AD" w:rsidRDefault="00E357AD" w:rsidP="00E357AD">
      <w:pPr>
        <w:spacing w:before="30"/>
        <w:ind w:left="120"/>
        <w:rPr>
          <w:rFonts w:ascii="Cambria" w:eastAsia="Cambria" w:hAnsi="Cambria" w:cs="Cambria"/>
          <w:b/>
          <w:sz w:val="22"/>
          <w:szCs w:val="22"/>
        </w:rPr>
      </w:pPr>
    </w:p>
    <w:p w14:paraId="10FF67FE" w14:textId="31453139" w:rsidR="00E357AD" w:rsidRDefault="00E357AD" w:rsidP="00E357AD">
      <w:pPr>
        <w:spacing w:before="30"/>
        <w:ind w:left="120"/>
        <w:rPr>
          <w:rFonts w:ascii="Cambria" w:eastAsia="Cambria" w:hAnsi="Cambria" w:cs="Cambria"/>
          <w:b/>
          <w:sz w:val="22"/>
          <w:szCs w:val="22"/>
        </w:rPr>
      </w:pPr>
    </w:p>
    <w:p w14:paraId="467E2927" w14:textId="70FDA803" w:rsidR="00E357AD" w:rsidRDefault="00E357AD" w:rsidP="00E357AD">
      <w:pPr>
        <w:spacing w:before="30"/>
        <w:ind w:left="120"/>
        <w:rPr>
          <w:rFonts w:ascii="Cambria" w:eastAsia="Cambria" w:hAnsi="Cambria" w:cs="Cambria"/>
          <w:b/>
          <w:sz w:val="22"/>
          <w:szCs w:val="22"/>
        </w:rPr>
      </w:pPr>
    </w:p>
    <w:p w14:paraId="4E237C0A" w14:textId="77777777" w:rsidR="00E357AD" w:rsidRDefault="00E357AD" w:rsidP="00E357AD">
      <w:pPr>
        <w:spacing w:before="30"/>
        <w:ind w:left="120"/>
        <w:rPr>
          <w:rFonts w:ascii="Cambria" w:eastAsia="Cambria" w:hAnsi="Cambria" w:cs="Cambria"/>
          <w:b/>
          <w:sz w:val="22"/>
          <w:szCs w:val="22"/>
        </w:rPr>
      </w:pPr>
    </w:p>
    <w:p w14:paraId="129EFC67" w14:textId="35F5BAD1" w:rsidR="00E44CD5" w:rsidRDefault="00DD5F8F" w:rsidP="00E357AD">
      <w:pPr>
        <w:spacing w:before="30"/>
        <w:ind w:left="120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b/>
          <w:spacing w:val="-1"/>
          <w:sz w:val="22"/>
          <w:szCs w:val="22"/>
        </w:rPr>
        <w:t>14</w:t>
      </w:r>
      <w:r>
        <w:rPr>
          <w:rFonts w:ascii="Cambria" w:eastAsia="Cambria" w:hAnsi="Cambria" w:cs="Cambria"/>
          <w:b/>
          <w:sz w:val="22"/>
          <w:szCs w:val="22"/>
        </w:rPr>
        <w:t xml:space="preserve">.       </w:t>
      </w:r>
      <w:r>
        <w:rPr>
          <w:rFonts w:ascii="Cambria" w:eastAsia="Cambria" w:hAnsi="Cambria" w:cs="Cambria"/>
          <w:b/>
          <w:spacing w:val="22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z w:val="22"/>
          <w:szCs w:val="22"/>
        </w:rPr>
        <w:t>E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x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ra</w:t>
      </w:r>
      <w:r>
        <w:rPr>
          <w:rFonts w:ascii="Cambria" w:eastAsia="Cambria" w:hAnsi="Cambria" w:cs="Cambria"/>
          <w:b/>
          <w:sz w:val="22"/>
          <w:szCs w:val="22"/>
        </w:rPr>
        <w:t>-Cu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rr</w:t>
      </w:r>
      <w:r>
        <w:rPr>
          <w:rFonts w:ascii="Cambria" w:eastAsia="Cambria" w:hAnsi="Cambria" w:cs="Cambria"/>
          <w:b/>
          <w:sz w:val="22"/>
          <w:szCs w:val="22"/>
        </w:rPr>
        <w:t>icu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l</w:t>
      </w:r>
      <w:r>
        <w:rPr>
          <w:rFonts w:ascii="Cambria" w:eastAsia="Cambria" w:hAnsi="Cambria" w:cs="Cambria"/>
          <w:b/>
          <w:sz w:val="22"/>
          <w:szCs w:val="22"/>
        </w:rPr>
        <w:t xml:space="preserve">ar        </w:t>
      </w:r>
      <w:proofErr w:type="gramStart"/>
      <w:r>
        <w:rPr>
          <w:rFonts w:ascii="Cambria" w:eastAsia="Cambria" w:hAnsi="Cambria" w:cs="Cambria"/>
          <w:b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pacing w:val="7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z w:val="22"/>
          <w:szCs w:val="22"/>
        </w:rPr>
        <w:t>:</w:t>
      </w:r>
      <w:proofErr w:type="gramEnd"/>
      <w:r>
        <w:rPr>
          <w:rFonts w:ascii="Cambria" w:eastAsia="Cambria" w:hAnsi="Cambria" w:cs="Cambria"/>
          <w:b/>
          <w:sz w:val="22"/>
          <w:szCs w:val="22"/>
        </w:rPr>
        <w:t xml:space="preserve"> Activ</w:t>
      </w:r>
      <w:r>
        <w:rPr>
          <w:rFonts w:ascii="Cambria" w:eastAsia="Cambria" w:hAnsi="Cambria" w:cs="Cambria"/>
          <w:b/>
          <w:spacing w:val="-2"/>
          <w:sz w:val="22"/>
          <w:szCs w:val="22"/>
        </w:rPr>
        <w:t>i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b/>
          <w:spacing w:val="-2"/>
          <w:sz w:val="22"/>
          <w:szCs w:val="22"/>
        </w:rPr>
        <w:t>i</w:t>
      </w:r>
      <w:r>
        <w:rPr>
          <w:rFonts w:ascii="Cambria" w:eastAsia="Cambria" w:hAnsi="Cambria" w:cs="Cambria"/>
          <w:b/>
          <w:sz w:val="22"/>
          <w:szCs w:val="22"/>
        </w:rPr>
        <w:t>es</w:t>
      </w:r>
    </w:p>
    <w:p w14:paraId="7845C5D2" w14:textId="77777777" w:rsidR="00E44CD5" w:rsidRDefault="00E44CD5">
      <w:pPr>
        <w:spacing w:line="200" w:lineRule="exact"/>
      </w:pPr>
    </w:p>
    <w:p w14:paraId="27C2F14B" w14:textId="77777777" w:rsidR="00E44CD5" w:rsidRDefault="00E44CD5">
      <w:pPr>
        <w:spacing w:line="200" w:lineRule="exact"/>
      </w:pPr>
    </w:p>
    <w:p w14:paraId="7CAF8237" w14:textId="185A8F53" w:rsidR="00E44CD5" w:rsidRDefault="00E44CD5">
      <w:pPr>
        <w:spacing w:line="200" w:lineRule="exact"/>
      </w:pPr>
    </w:p>
    <w:p w14:paraId="653931C0" w14:textId="5E368158" w:rsidR="0038154E" w:rsidRDefault="0038154E">
      <w:pPr>
        <w:spacing w:line="200" w:lineRule="exact"/>
      </w:pPr>
    </w:p>
    <w:p w14:paraId="6C0CEAB4" w14:textId="77777777" w:rsidR="0038154E" w:rsidRDefault="0038154E">
      <w:pPr>
        <w:spacing w:line="200" w:lineRule="exact"/>
      </w:pPr>
    </w:p>
    <w:p w14:paraId="74236C1E" w14:textId="77777777" w:rsidR="00E44CD5" w:rsidRDefault="00E44CD5">
      <w:pPr>
        <w:spacing w:line="200" w:lineRule="exact"/>
      </w:pPr>
    </w:p>
    <w:p w14:paraId="0DF7A9B9" w14:textId="64D1F1AC" w:rsidR="00E44CD5" w:rsidRDefault="0038154E" w:rsidP="0038154E">
      <w:pPr>
        <w:tabs>
          <w:tab w:val="left" w:pos="1395"/>
        </w:tabs>
        <w:spacing w:line="200" w:lineRule="exact"/>
      </w:pPr>
      <w:r>
        <w:tab/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 wp14:anchorId="65313052" wp14:editId="2B1795A7">
                <wp:simplePos x="0" y="0"/>
                <wp:positionH relativeFrom="page">
                  <wp:posOffset>850900</wp:posOffset>
                </wp:positionH>
                <wp:positionV relativeFrom="page">
                  <wp:posOffset>6351905</wp:posOffset>
                </wp:positionV>
                <wp:extent cx="6200775" cy="0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00775" cy="0"/>
                          <a:chOff x="1335" y="3177"/>
                          <a:chExt cx="9765" cy="0"/>
                        </a:xfrm>
                      </wpg:grpSpPr>
                      <wps:wsp>
                        <wps:cNvPr id="27" name="Freeform 3"/>
                        <wps:cNvSpPr>
                          <a:spLocks/>
                        </wps:cNvSpPr>
                        <wps:spPr bwMode="auto">
                          <a:xfrm>
                            <a:off x="1335" y="3177"/>
                            <a:ext cx="9765" cy="0"/>
                          </a:xfrm>
                          <a:custGeom>
                            <a:avLst/>
                            <a:gdLst>
                              <a:gd name="T0" fmla="+- 0 1335 1335"/>
                              <a:gd name="T1" fmla="*/ T0 w 9765"/>
                              <a:gd name="T2" fmla="+- 0 11100 1335"/>
                              <a:gd name="T3" fmla="*/ T2 w 976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65">
                                <a:moveTo>
                                  <a:pt x="0" y="0"/>
                                </a:moveTo>
                                <a:lnTo>
                                  <a:pt x="9765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3D32F3" id="Group 26" o:spid="_x0000_s1026" style="position:absolute;margin-left:67pt;margin-top:500.15pt;width:488.25pt;height:0;z-index:-251650560;mso-position-horizontal-relative:page;mso-position-vertical-relative:page" coordorigin="1335,3177" coordsize="976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">
                <v:shape id="Freeform 3" o:spid="_x0000_s1027" style="position:absolute;left:1335;top:3177;width:9765;height:0;visibility:visible;mso-wrap-style:square;v-text-anchor:top" coordsize="97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" path="m,l9765,e" filled="f" strokeweight="1.5pt">
                  <v:path arrowok="t" o:connecttype="custom" o:connectlocs="0,0;9765,0" o:connectangles="0,0"/>
                </v:shape>
                <w10:wrap anchorx="page" anchory="page"/>
              </v:group>
            </w:pict>
          </mc:Fallback>
        </mc:AlternateContent>
      </w:r>
    </w:p>
    <w:p w14:paraId="7136C431" w14:textId="6635F4A0" w:rsidR="00E44CD5" w:rsidRDefault="00E44CD5">
      <w:pPr>
        <w:spacing w:line="200" w:lineRule="exact"/>
      </w:pPr>
    </w:p>
    <w:p w14:paraId="3EF69197" w14:textId="143C242D" w:rsidR="00FF3CF1" w:rsidRDefault="00FF3CF1">
      <w:pPr>
        <w:spacing w:line="200" w:lineRule="exact"/>
      </w:pPr>
    </w:p>
    <w:p w14:paraId="62448F6A" w14:textId="7B3EB0C4" w:rsidR="00FF3CF1" w:rsidRDefault="00FF3CF1">
      <w:pPr>
        <w:spacing w:line="200" w:lineRule="exact"/>
      </w:pPr>
    </w:p>
    <w:p w14:paraId="2F10588C" w14:textId="77777777" w:rsidR="00FF3CF1" w:rsidRDefault="00FF3CF1">
      <w:pPr>
        <w:spacing w:line="200" w:lineRule="exact"/>
      </w:pPr>
    </w:p>
    <w:p w14:paraId="5D118F86" w14:textId="77777777" w:rsidR="00E44CD5" w:rsidRDefault="00E44CD5">
      <w:pPr>
        <w:spacing w:before="1" w:line="280" w:lineRule="exact"/>
        <w:rPr>
          <w:sz w:val="28"/>
          <w:szCs w:val="28"/>
        </w:rPr>
      </w:pPr>
    </w:p>
    <w:p w14:paraId="05BBEE1C" w14:textId="77777777" w:rsidR="00E44CD5" w:rsidRDefault="00DD5F8F">
      <w:pPr>
        <w:ind w:left="100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b/>
          <w:spacing w:val="-1"/>
          <w:sz w:val="22"/>
          <w:szCs w:val="22"/>
        </w:rPr>
        <w:lastRenderedPageBreak/>
        <w:t>15</w:t>
      </w:r>
      <w:r>
        <w:rPr>
          <w:rFonts w:ascii="Cambria" w:eastAsia="Cambria" w:hAnsi="Cambria" w:cs="Cambria"/>
          <w:b/>
          <w:sz w:val="22"/>
          <w:szCs w:val="22"/>
        </w:rPr>
        <w:t xml:space="preserve">.     </w:t>
      </w:r>
      <w:proofErr w:type="gramStart"/>
      <w:r>
        <w:rPr>
          <w:rFonts w:ascii="Cambria" w:eastAsia="Cambria" w:hAnsi="Cambria" w:cs="Cambria"/>
          <w:b/>
          <w:sz w:val="22"/>
          <w:szCs w:val="22"/>
        </w:rPr>
        <w:t xml:space="preserve">  </w:t>
      </w:r>
      <w:r>
        <w:rPr>
          <w:rFonts w:ascii="Cambria" w:eastAsia="Cambria" w:hAnsi="Cambria" w:cs="Cambria"/>
          <w:b/>
          <w:spacing w:val="22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(</w:t>
      </w:r>
      <w:proofErr w:type="gramEnd"/>
      <w:r>
        <w:rPr>
          <w:rFonts w:ascii="Cambria" w:eastAsia="Cambria" w:hAnsi="Cambria" w:cs="Cambria"/>
          <w:b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b/>
          <w:sz w:val="22"/>
          <w:szCs w:val="22"/>
        </w:rPr>
        <w:t>ames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 xml:space="preserve"> o</w:t>
      </w:r>
      <w:r>
        <w:rPr>
          <w:rFonts w:ascii="Cambria" w:eastAsia="Cambria" w:hAnsi="Cambria" w:cs="Cambria"/>
          <w:b/>
          <w:sz w:val="22"/>
          <w:szCs w:val="22"/>
        </w:rPr>
        <w:t>f two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z w:val="22"/>
          <w:szCs w:val="22"/>
        </w:rPr>
        <w:t>n</w:t>
      </w:r>
      <w:r>
        <w:rPr>
          <w:rFonts w:ascii="Cambria" w:eastAsia="Cambria" w:hAnsi="Cambria" w:cs="Cambria"/>
          <w:b/>
          <w:spacing w:val="-3"/>
          <w:sz w:val="22"/>
          <w:szCs w:val="22"/>
        </w:rPr>
        <w:t>o</w:t>
      </w:r>
      <w:r>
        <w:rPr>
          <w:rFonts w:ascii="Cambria" w:eastAsia="Cambria" w:hAnsi="Cambria" w:cs="Cambria"/>
          <w:b/>
          <w:spacing w:val="2"/>
          <w:sz w:val="22"/>
          <w:szCs w:val="22"/>
        </w:rPr>
        <w:t>n</w:t>
      </w:r>
      <w:r>
        <w:rPr>
          <w:rFonts w:ascii="Cambria" w:eastAsia="Cambria" w:hAnsi="Cambria" w:cs="Cambria"/>
          <w:b/>
          <w:sz w:val="22"/>
          <w:szCs w:val="22"/>
        </w:rPr>
        <w:t>-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r</w:t>
      </w:r>
      <w:r>
        <w:rPr>
          <w:rFonts w:ascii="Cambria" w:eastAsia="Cambria" w:hAnsi="Cambria" w:cs="Cambria"/>
          <w:b/>
          <w:sz w:val="22"/>
          <w:szCs w:val="22"/>
        </w:rPr>
        <w:t>el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at</w:t>
      </w:r>
      <w:r>
        <w:rPr>
          <w:rFonts w:ascii="Cambria" w:eastAsia="Cambria" w:hAnsi="Cambria" w:cs="Cambria"/>
          <w:b/>
          <w:sz w:val="22"/>
          <w:szCs w:val="22"/>
        </w:rPr>
        <w:t xml:space="preserve">ed 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r</w:t>
      </w:r>
      <w:r>
        <w:rPr>
          <w:rFonts w:ascii="Cambria" w:eastAsia="Cambria" w:hAnsi="Cambria" w:cs="Cambria"/>
          <w:b/>
          <w:sz w:val="22"/>
          <w:szCs w:val="22"/>
        </w:rPr>
        <w:t>ef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e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r</w:t>
      </w:r>
      <w:r>
        <w:rPr>
          <w:rFonts w:ascii="Cambria" w:eastAsia="Cambria" w:hAnsi="Cambria" w:cs="Cambria"/>
          <w:b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b/>
          <w:sz w:val="22"/>
          <w:szCs w:val="22"/>
        </w:rPr>
        <w:t xml:space="preserve">ce </w:t>
      </w:r>
      <w:r>
        <w:rPr>
          <w:rFonts w:ascii="Cambria" w:eastAsia="Cambria" w:hAnsi="Cambria" w:cs="Cambria"/>
          <w:b/>
          <w:spacing w:val="-2"/>
          <w:sz w:val="22"/>
          <w:szCs w:val="22"/>
        </w:rPr>
        <w:t>w</w:t>
      </w:r>
      <w:r>
        <w:rPr>
          <w:rFonts w:ascii="Cambria" w:eastAsia="Cambria" w:hAnsi="Cambria" w:cs="Cambria"/>
          <w:b/>
          <w:sz w:val="22"/>
          <w:szCs w:val="22"/>
        </w:rPr>
        <w:t>i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t</w:t>
      </w:r>
      <w:r>
        <w:rPr>
          <w:rFonts w:ascii="Cambria" w:eastAsia="Cambria" w:hAnsi="Cambria" w:cs="Cambria"/>
          <w:b/>
          <w:sz w:val="22"/>
          <w:szCs w:val="22"/>
        </w:rPr>
        <w:t xml:space="preserve">h 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b/>
          <w:sz w:val="22"/>
          <w:szCs w:val="22"/>
        </w:rPr>
        <w:t>ddr</w:t>
      </w:r>
      <w:r>
        <w:rPr>
          <w:rFonts w:ascii="Cambria" w:eastAsia="Cambria" w:hAnsi="Cambria" w:cs="Cambria"/>
          <w:b/>
          <w:spacing w:val="-3"/>
          <w:sz w:val="22"/>
          <w:szCs w:val="22"/>
        </w:rPr>
        <w:t>e</w:t>
      </w:r>
      <w:r>
        <w:rPr>
          <w:rFonts w:ascii="Cambria" w:eastAsia="Cambria" w:hAnsi="Cambria" w:cs="Cambria"/>
          <w:b/>
          <w:sz w:val="22"/>
          <w:szCs w:val="22"/>
        </w:rPr>
        <w:t>s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b/>
          <w:sz w:val="22"/>
          <w:szCs w:val="22"/>
        </w:rPr>
        <w:t>es and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z w:val="22"/>
          <w:szCs w:val="22"/>
        </w:rPr>
        <w:t>C</w:t>
      </w:r>
      <w:r>
        <w:rPr>
          <w:rFonts w:ascii="Cambria" w:eastAsia="Cambria" w:hAnsi="Cambria" w:cs="Cambria"/>
          <w:b/>
          <w:spacing w:val="-3"/>
          <w:sz w:val="22"/>
          <w:szCs w:val="22"/>
        </w:rPr>
        <w:t>o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nt</w:t>
      </w:r>
      <w:r>
        <w:rPr>
          <w:rFonts w:ascii="Cambria" w:eastAsia="Cambria" w:hAnsi="Cambria" w:cs="Cambria"/>
          <w:b/>
          <w:sz w:val="22"/>
          <w:szCs w:val="22"/>
        </w:rPr>
        <w:t>a</w:t>
      </w:r>
      <w:r>
        <w:rPr>
          <w:rFonts w:ascii="Cambria" w:eastAsia="Cambria" w:hAnsi="Cambria" w:cs="Cambria"/>
          <w:b/>
          <w:spacing w:val="-3"/>
          <w:sz w:val="22"/>
          <w:szCs w:val="22"/>
        </w:rPr>
        <w:t>c</w:t>
      </w:r>
      <w:r>
        <w:rPr>
          <w:rFonts w:ascii="Cambria" w:eastAsia="Cambria" w:hAnsi="Cambria" w:cs="Cambria"/>
          <w:b/>
          <w:sz w:val="22"/>
          <w:szCs w:val="22"/>
        </w:rPr>
        <w:t>t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pacing w:val="-2"/>
          <w:sz w:val="22"/>
          <w:szCs w:val="22"/>
        </w:rPr>
        <w:t>N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o</w:t>
      </w:r>
      <w:r>
        <w:rPr>
          <w:rFonts w:ascii="Cambria" w:eastAsia="Cambria" w:hAnsi="Cambria" w:cs="Cambria"/>
          <w:b/>
          <w:sz w:val="22"/>
          <w:szCs w:val="22"/>
        </w:rPr>
        <w:t>s.</w:t>
      </w:r>
    </w:p>
    <w:p w14:paraId="15AA6744" w14:textId="77777777" w:rsidR="00E44CD5" w:rsidRDefault="00E44CD5">
      <w:pPr>
        <w:spacing w:before="5" w:line="120" w:lineRule="exact"/>
        <w:rPr>
          <w:sz w:val="13"/>
          <w:szCs w:val="13"/>
        </w:rPr>
      </w:pPr>
    </w:p>
    <w:p w14:paraId="45484CEE" w14:textId="77777777" w:rsidR="00E44CD5" w:rsidRDefault="00E44CD5">
      <w:pPr>
        <w:spacing w:line="200" w:lineRule="exact"/>
      </w:pPr>
    </w:p>
    <w:p w14:paraId="01BC2D44" w14:textId="77777777" w:rsidR="00E44CD5" w:rsidRDefault="00DD5F8F">
      <w:pPr>
        <w:spacing w:line="240" w:lineRule="exact"/>
        <w:ind w:left="100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position w:val="-1"/>
          <w:sz w:val="22"/>
          <w:szCs w:val="22"/>
        </w:rPr>
        <w:t xml:space="preserve">1.           </w:t>
      </w:r>
      <w:r>
        <w:rPr>
          <w:rFonts w:ascii="Cambria" w:eastAsia="Cambria" w:hAnsi="Cambria" w:cs="Cambria"/>
          <w:b/>
          <w:spacing w:val="-28"/>
          <w:position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pacing w:val="-1"/>
          <w:position w:val="-1"/>
          <w:sz w:val="22"/>
          <w:szCs w:val="22"/>
          <w:u w:val="single" w:color="000000"/>
        </w:rPr>
        <w:t>N</w:t>
      </w:r>
      <w:r>
        <w:rPr>
          <w:rFonts w:ascii="Cambria" w:eastAsia="Cambria" w:hAnsi="Cambria" w:cs="Cambria"/>
          <w:b/>
          <w:position w:val="-1"/>
          <w:sz w:val="22"/>
          <w:szCs w:val="22"/>
          <w:u w:val="single" w:color="000000"/>
        </w:rPr>
        <w:t>ame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 xml:space="preserve">                                              </w:t>
      </w:r>
      <w:r>
        <w:rPr>
          <w:rFonts w:ascii="Cambria" w:eastAsia="Cambria" w:hAnsi="Cambria" w:cs="Cambria"/>
          <w:b/>
          <w:spacing w:val="25"/>
          <w:position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>Addre</w:t>
      </w:r>
      <w:r>
        <w:rPr>
          <w:rFonts w:ascii="Cambria" w:eastAsia="Cambria" w:hAnsi="Cambria" w:cs="Cambria"/>
          <w:b/>
          <w:spacing w:val="-1"/>
          <w:position w:val="-1"/>
          <w:sz w:val="22"/>
          <w:szCs w:val="22"/>
        </w:rPr>
        <w:t>s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 xml:space="preserve">s                                                        </w:t>
      </w:r>
      <w:r>
        <w:rPr>
          <w:rFonts w:ascii="Cambria" w:eastAsia="Cambria" w:hAnsi="Cambria" w:cs="Cambria"/>
          <w:b/>
          <w:spacing w:val="28"/>
          <w:position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>C</w:t>
      </w:r>
      <w:r>
        <w:rPr>
          <w:rFonts w:ascii="Cambria" w:eastAsia="Cambria" w:hAnsi="Cambria" w:cs="Cambria"/>
          <w:b/>
          <w:spacing w:val="-1"/>
          <w:position w:val="-1"/>
          <w:sz w:val="22"/>
          <w:szCs w:val="22"/>
        </w:rPr>
        <w:t>o</w:t>
      </w:r>
      <w:r>
        <w:rPr>
          <w:rFonts w:ascii="Cambria" w:eastAsia="Cambria" w:hAnsi="Cambria" w:cs="Cambria"/>
          <w:b/>
          <w:spacing w:val="1"/>
          <w:position w:val="-1"/>
          <w:sz w:val="22"/>
          <w:szCs w:val="22"/>
        </w:rPr>
        <w:t>nt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>a</w:t>
      </w:r>
      <w:r>
        <w:rPr>
          <w:rFonts w:ascii="Cambria" w:eastAsia="Cambria" w:hAnsi="Cambria" w:cs="Cambria"/>
          <w:b/>
          <w:spacing w:val="-3"/>
          <w:position w:val="-1"/>
          <w:sz w:val="22"/>
          <w:szCs w:val="22"/>
        </w:rPr>
        <w:t>c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>t</w:t>
      </w:r>
      <w:r>
        <w:rPr>
          <w:rFonts w:ascii="Cambria" w:eastAsia="Cambria" w:hAnsi="Cambria" w:cs="Cambria"/>
          <w:b/>
          <w:spacing w:val="1"/>
          <w:position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pacing w:val="-2"/>
          <w:position w:val="-1"/>
          <w:sz w:val="22"/>
          <w:szCs w:val="22"/>
        </w:rPr>
        <w:t>N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>umbe</w:t>
      </w:r>
      <w:r>
        <w:rPr>
          <w:rFonts w:ascii="Cambria" w:eastAsia="Cambria" w:hAnsi="Cambria" w:cs="Cambria"/>
          <w:b/>
          <w:spacing w:val="-1"/>
          <w:position w:val="-1"/>
          <w:sz w:val="22"/>
          <w:szCs w:val="22"/>
        </w:rPr>
        <w:t>r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>s</w:t>
      </w:r>
    </w:p>
    <w:p w14:paraId="2B214546" w14:textId="77777777" w:rsidR="00E44CD5" w:rsidRDefault="00E44CD5">
      <w:pPr>
        <w:spacing w:before="8" w:line="100" w:lineRule="exact"/>
        <w:rPr>
          <w:sz w:val="10"/>
          <w:szCs w:val="10"/>
        </w:rPr>
      </w:pPr>
    </w:p>
    <w:p w14:paraId="366B516B" w14:textId="77777777" w:rsidR="00E44CD5" w:rsidRDefault="00E44CD5">
      <w:pPr>
        <w:spacing w:line="200" w:lineRule="exact"/>
      </w:pPr>
    </w:p>
    <w:p w14:paraId="4E1F4F2F" w14:textId="77777777" w:rsidR="00E44CD5" w:rsidRDefault="00E44CD5">
      <w:pPr>
        <w:spacing w:line="200" w:lineRule="exact"/>
      </w:pPr>
    </w:p>
    <w:p w14:paraId="222DABB2" w14:textId="77777777" w:rsidR="00E44CD5" w:rsidRDefault="00E44CD5">
      <w:pPr>
        <w:spacing w:line="200" w:lineRule="exact"/>
      </w:pPr>
    </w:p>
    <w:p w14:paraId="4D209B8A" w14:textId="77777777" w:rsidR="00E44CD5" w:rsidRDefault="00E44CD5">
      <w:pPr>
        <w:spacing w:line="200" w:lineRule="exact"/>
      </w:pPr>
    </w:p>
    <w:p w14:paraId="76FBC8BC" w14:textId="77777777" w:rsidR="00E44CD5" w:rsidRDefault="00DD5F8F">
      <w:pPr>
        <w:spacing w:before="30"/>
        <w:ind w:left="100" w:right="9267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b/>
          <w:spacing w:val="-1"/>
          <w:sz w:val="22"/>
          <w:szCs w:val="22"/>
        </w:rPr>
        <w:t>2.</w:t>
      </w:r>
    </w:p>
    <w:p w14:paraId="3450B8B4" w14:textId="77777777" w:rsidR="00E44CD5" w:rsidRDefault="00E44CD5">
      <w:pPr>
        <w:spacing w:before="8" w:line="120" w:lineRule="exact"/>
        <w:rPr>
          <w:sz w:val="12"/>
          <w:szCs w:val="12"/>
        </w:rPr>
      </w:pPr>
    </w:p>
    <w:p w14:paraId="17CA9428" w14:textId="77777777" w:rsidR="00E44CD5" w:rsidRDefault="00E44CD5">
      <w:pPr>
        <w:spacing w:line="200" w:lineRule="exact"/>
      </w:pPr>
    </w:p>
    <w:p w14:paraId="51A26FF0" w14:textId="77777777" w:rsidR="00E44CD5" w:rsidRDefault="00E44CD5">
      <w:pPr>
        <w:spacing w:line="200" w:lineRule="exact"/>
      </w:pPr>
    </w:p>
    <w:p w14:paraId="5FAD26DF" w14:textId="4694DE25" w:rsidR="00E44CD5" w:rsidRDefault="00E44CD5">
      <w:pPr>
        <w:spacing w:line="200" w:lineRule="exact"/>
      </w:pPr>
    </w:p>
    <w:p w14:paraId="581B1ADD" w14:textId="22E27FEE" w:rsidR="0038154E" w:rsidRDefault="0038154E">
      <w:pPr>
        <w:spacing w:line="200" w:lineRule="exact"/>
      </w:pPr>
    </w:p>
    <w:p w14:paraId="665299A9" w14:textId="77777777" w:rsidR="0038154E" w:rsidRDefault="0038154E">
      <w:pPr>
        <w:spacing w:line="200" w:lineRule="exact"/>
      </w:pPr>
    </w:p>
    <w:p w14:paraId="10B92D4E" w14:textId="77777777" w:rsidR="00E44CD5" w:rsidRDefault="00E44CD5">
      <w:pPr>
        <w:spacing w:line="200" w:lineRule="exact"/>
      </w:pPr>
    </w:p>
    <w:p w14:paraId="2B0BB937" w14:textId="77777777" w:rsidR="00E44CD5" w:rsidRDefault="00DD5F8F">
      <w:pPr>
        <w:spacing w:line="275" w:lineRule="auto"/>
        <w:ind w:left="100" w:right="84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do</w:t>
      </w:r>
      <w:r>
        <w:rPr>
          <w:rFonts w:ascii="Cambria" w:eastAsia="Cambria" w:hAnsi="Cambria" w:cs="Cambria"/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 xml:space="preserve">y 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er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fy</w:t>
      </w:r>
      <w:r>
        <w:rPr>
          <w:rFonts w:ascii="Cambria" w:eastAsia="Cambria" w:hAnsi="Cambria" w:cs="Cambria"/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hat</w:t>
      </w:r>
      <w:r>
        <w:rPr>
          <w:rFonts w:ascii="Cambria" w:eastAsia="Cambria" w:hAnsi="Cambria" w:cs="Cambria"/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art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ula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 xml:space="preserve"> s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mi</w:t>
      </w:r>
      <w:r>
        <w:rPr>
          <w:rFonts w:ascii="Cambria" w:eastAsia="Cambria" w:hAnsi="Cambria" w:cs="Cambria"/>
          <w:sz w:val="22"/>
          <w:szCs w:val="22"/>
        </w:rPr>
        <w:t>tt</w:t>
      </w:r>
      <w:r>
        <w:rPr>
          <w:rFonts w:ascii="Cambria" w:eastAsia="Cambria" w:hAnsi="Cambria" w:cs="Cambria"/>
          <w:spacing w:val="-3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 xml:space="preserve">y 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 xml:space="preserve"> i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rFonts w:ascii="Cambria" w:eastAsia="Cambria" w:hAnsi="Cambria" w:cs="Cambria"/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  <w:r>
        <w:rPr>
          <w:rFonts w:ascii="Cambria" w:eastAsia="Cambria" w:hAnsi="Cambria" w:cs="Cambria"/>
          <w:spacing w:val="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app</w:t>
      </w:r>
      <w:r>
        <w:rPr>
          <w:rFonts w:ascii="Cambria" w:eastAsia="Cambria" w:hAnsi="Cambria" w:cs="Cambria"/>
          <w:spacing w:val="-3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on are</w:t>
      </w:r>
      <w:r>
        <w:rPr>
          <w:rFonts w:ascii="Cambria" w:eastAsia="Cambria" w:hAnsi="Cambria" w:cs="Cambria"/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true</w:t>
      </w:r>
      <w:r>
        <w:rPr>
          <w:rFonts w:ascii="Cambria" w:eastAsia="Cambria" w:hAnsi="Cambria" w:cs="Cambria"/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and</w:t>
      </w:r>
      <w:r>
        <w:rPr>
          <w:rFonts w:ascii="Cambria" w:eastAsia="Cambria" w:hAnsi="Cambria" w:cs="Cambria"/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urate.</w:t>
      </w:r>
      <w:r>
        <w:rPr>
          <w:rFonts w:ascii="Cambria" w:eastAsia="Cambria" w:hAnsi="Cambria" w:cs="Cambria"/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 xml:space="preserve">m </w:t>
      </w:r>
      <w:proofErr w:type="gramStart"/>
      <w:r>
        <w:rPr>
          <w:rFonts w:ascii="Cambria" w:eastAsia="Cambria" w:hAnsi="Cambria" w:cs="Cambria"/>
          <w:sz w:val="22"/>
          <w:szCs w:val="22"/>
        </w:rPr>
        <w:t xml:space="preserve">aware </w:t>
      </w:r>
      <w:r>
        <w:rPr>
          <w:rFonts w:ascii="Cambria" w:eastAsia="Cambria" w:hAnsi="Cambria" w:cs="Cambria"/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hat</w:t>
      </w:r>
      <w:proofErr w:type="gramEnd"/>
      <w:r>
        <w:rPr>
          <w:rFonts w:ascii="Cambria" w:eastAsia="Cambria" w:hAnsi="Cambria" w:cs="Cambria"/>
          <w:sz w:val="22"/>
          <w:szCs w:val="22"/>
        </w:rPr>
        <w:t xml:space="preserve"> 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 xml:space="preserve">f  any </w:t>
      </w:r>
      <w:r>
        <w:rPr>
          <w:rFonts w:ascii="Cambria" w:eastAsia="Cambria" w:hAnsi="Cambria" w:cs="Cambria"/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 xml:space="preserve">of </w:t>
      </w:r>
      <w:r>
        <w:rPr>
          <w:rFonts w:ascii="Cambria" w:eastAsia="Cambria" w:hAnsi="Cambria" w:cs="Cambria"/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  part</w:t>
      </w:r>
      <w:r>
        <w:rPr>
          <w:rFonts w:ascii="Cambria" w:eastAsia="Cambria" w:hAnsi="Cambria" w:cs="Cambria"/>
          <w:spacing w:val="-2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 xml:space="preserve">lars </w:t>
      </w:r>
      <w:r>
        <w:rPr>
          <w:rFonts w:ascii="Cambria" w:eastAsia="Cambria" w:hAnsi="Cambria" w:cs="Cambria"/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 xml:space="preserve">e </w:t>
      </w:r>
      <w:r>
        <w:rPr>
          <w:rFonts w:ascii="Cambria" w:eastAsia="Cambria" w:hAnsi="Cambria" w:cs="Cambria"/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 xml:space="preserve">d </w:t>
      </w:r>
      <w:r>
        <w:rPr>
          <w:rFonts w:ascii="Cambria" w:eastAsia="Cambria" w:hAnsi="Cambria" w:cs="Cambria"/>
          <w:spacing w:val="2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 xml:space="preserve">to </w:t>
      </w:r>
      <w:r>
        <w:rPr>
          <w:rFonts w:ascii="Cambria" w:eastAsia="Cambria" w:hAnsi="Cambria" w:cs="Cambria"/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  f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 xml:space="preserve">e  or 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 xml:space="preserve">ate, </w:t>
      </w:r>
      <w:r>
        <w:rPr>
          <w:rFonts w:ascii="Cambria" w:eastAsia="Cambria" w:hAnsi="Cambria" w:cs="Cambria"/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 xml:space="preserve">I  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 xml:space="preserve">m </w:t>
      </w:r>
      <w:r>
        <w:rPr>
          <w:rFonts w:ascii="Cambria" w:eastAsia="Cambria" w:hAnsi="Cambria" w:cs="Cambria"/>
          <w:spacing w:val="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 xml:space="preserve">able  to 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 d</w:t>
      </w:r>
      <w:r>
        <w:rPr>
          <w:rFonts w:ascii="Cambria" w:eastAsia="Cambria" w:hAnsi="Cambria" w:cs="Cambria"/>
          <w:spacing w:val="1"/>
          <w:sz w:val="22"/>
          <w:szCs w:val="22"/>
        </w:rPr>
        <w:t>is</w:t>
      </w:r>
      <w:r>
        <w:rPr>
          <w:rFonts w:ascii="Cambria" w:eastAsia="Cambria" w:hAnsi="Cambria" w:cs="Cambria"/>
          <w:spacing w:val="-3"/>
          <w:sz w:val="22"/>
          <w:szCs w:val="22"/>
        </w:rPr>
        <w:t>q</w:t>
      </w:r>
      <w:r>
        <w:rPr>
          <w:rFonts w:ascii="Cambria" w:eastAsia="Cambria" w:hAnsi="Cambria" w:cs="Cambria"/>
          <w:sz w:val="22"/>
          <w:szCs w:val="22"/>
        </w:rPr>
        <w:t>ual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d</w:t>
      </w:r>
      <w:r>
        <w:rPr>
          <w:rFonts w:ascii="Cambria" w:eastAsia="Cambria" w:hAnsi="Cambria" w:cs="Cambria"/>
          <w:spacing w:val="3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ef</w:t>
      </w:r>
      <w:r>
        <w:rPr>
          <w:rFonts w:ascii="Cambria" w:eastAsia="Cambria" w:hAnsi="Cambria" w:cs="Cambria"/>
          <w:spacing w:val="-1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re</w:t>
      </w:r>
      <w:r>
        <w:rPr>
          <w:rFonts w:ascii="Cambria" w:eastAsia="Cambria" w:hAnsi="Cambria" w:cs="Cambria"/>
          <w:spacing w:val="3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on</w:t>
      </w:r>
      <w:r>
        <w:rPr>
          <w:rFonts w:ascii="Cambria" w:eastAsia="Cambria" w:hAnsi="Cambria" w:cs="Cambria"/>
          <w:spacing w:val="3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and</w:t>
      </w:r>
      <w:r>
        <w:rPr>
          <w:rFonts w:ascii="Cambria" w:eastAsia="Cambria" w:hAnsi="Cambria" w:cs="Cambria"/>
          <w:spacing w:val="3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o</w:t>
      </w:r>
      <w:r>
        <w:rPr>
          <w:rFonts w:ascii="Cambria" w:eastAsia="Cambria" w:hAnsi="Cambria" w:cs="Cambria"/>
          <w:spacing w:val="3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3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d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sm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ed</w:t>
      </w:r>
      <w:r>
        <w:rPr>
          <w:rFonts w:ascii="Cambria" w:eastAsia="Cambria" w:hAnsi="Cambria" w:cs="Cambria"/>
          <w:spacing w:val="33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wit</w:t>
      </w:r>
      <w:r>
        <w:rPr>
          <w:rFonts w:ascii="Cambria" w:eastAsia="Cambria" w:hAnsi="Cambria" w:cs="Cambria"/>
          <w:spacing w:val="1"/>
          <w:sz w:val="22"/>
          <w:szCs w:val="22"/>
        </w:rPr>
        <w:t>h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ut</w:t>
      </w:r>
      <w:r>
        <w:rPr>
          <w:rFonts w:ascii="Cambria" w:eastAsia="Cambria" w:hAnsi="Cambria" w:cs="Cambria"/>
          <w:spacing w:val="3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any</w:t>
      </w:r>
      <w:r>
        <w:rPr>
          <w:rFonts w:ascii="Cambria" w:eastAsia="Cambria" w:hAnsi="Cambria" w:cs="Cambria"/>
          <w:spacing w:val="33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pe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sz w:val="22"/>
          <w:szCs w:val="22"/>
        </w:rPr>
        <w:t>n</w:t>
      </w:r>
      <w:r>
        <w:rPr>
          <w:rFonts w:ascii="Cambria" w:eastAsia="Cambria" w:hAnsi="Cambria" w:cs="Cambria"/>
          <w:spacing w:val="3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pacing w:val="35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t</w:t>
      </w:r>
      <w:r>
        <w:rPr>
          <w:rFonts w:ascii="Cambria" w:eastAsia="Cambria" w:hAnsi="Cambria" w:cs="Cambria"/>
          <w:spacing w:val="-2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3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ur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sz w:val="22"/>
          <w:szCs w:val="22"/>
        </w:rPr>
        <w:t>y</w:t>
      </w:r>
      <w:r>
        <w:rPr>
          <w:rFonts w:ascii="Cambria" w:eastAsia="Cambria" w:hAnsi="Cambria" w:cs="Cambria"/>
          <w:spacing w:val="3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</w:p>
    <w:p w14:paraId="7BCD4F70" w14:textId="77777777" w:rsidR="00E44CD5" w:rsidRDefault="00DD5F8F">
      <w:pPr>
        <w:spacing w:before="1" w:line="240" w:lineRule="exact"/>
        <w:ind w:left="100" w:right="6831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position w:val="-1"/>
          <w:sz w:val="22"/>
          <w:szCs w:val="22"/>
        </w:rPr>
        <w:t>dete</w:t>
      </w:r>
      <w:r>
        <w:rPr>
          <w:rFonts w:ascii="Cambria" w:eastAsia="Cambria" w:hAnsi="Cambria" w:cs="Cambria"/>
          <w:spacing w:val="1"/>
          <w:position w:val="-1"/>
          <w:sz w:val="22"/>
          <w:szCs w:val="22"/>
        </w:rPr>
        <w:t>c</w:t>
      </w:r>
      <w:r>
        <w:rPr>
          <w:rFonts w:ascii="Cambria" w:eastAsia="Cambria" w:hAnsi="Cambria" w:cs="Cambria"/>
          <w:spacing w:val="-3"/>
          <w:position w:val="-1"/>
          <w:sz w:val="22"/>
          <w:szCs w:val="22"/>
        </w:rPr>
        <w:t>t</w:t>
      </w:r>
      <w:r>
        <w:rPr>
          <w:rFonts w:ascii="Cambria" w:eastAsia="Cambria" w:hAnsi="Cambria" w:cs="Cambria"/>
          <w:position w:val="-1"/>
          <w:sz w:val="22"/>
          <w:szCs w:val="22"/>
        </w:rPr>
        <w:t>ed after ap</w:t>
      </w:r>
      <w:r>
        <w:rPr>
          <w:rFonts w:ascii="Cambria" w:eastAsia="Cambria" w:hAnsi="Cambria" w:cs="Cambria"/>
          <w:spacing w:val="-3"/>
          <w:position w:val="-1"/>
          <w:sz w:val="22"/>
          <w:szCs w:val="22"/>
        </w:rPr>
        <w:t>p</w:t>
      </w:r>
      <w:r>
        <w:rPr>
          <w:rFonts w:ascii="Cambria" w:eastAsia="Cambria" w:hAnsi="Cambria" w:cs="Cambria"/>
          <w:position w:val="-1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position w:val="-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position w:val="-1"/>
          <w:sz w:val="22"/>
          <w:szCs w:val="22"/>
        </w:rPr>
        <w:t>n</w:t>
      </w:r>
      <w:r>
        <w:rPr>
          <w:rFonts w:ascii="Cambria" w:eastAsia="Cambria" w:hAnsi="Cambria" w:cs="Cambria"/>
          <w:spacing w:val="-3"/>
          <w:position w:val="-1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position w:val="-1"/>
          <w:sz w:val="22"/>
          <w:szCs w:val="22"/>
        </w:rPr>
        <w:t>m</w:t>
      </w:r>
      <w:r>
        <w:rPr>
          <w:rFonts w:ascii="Cambria" w:eastAsia="Cambria" w:hAnsi="Cambria" w:cs="Cambria"/>
          <w:spacing w:val="-2"/>
          <w:position w:val="-1"/>
          <w:sz w:val="22"/>
          <w:szCs w:val="22"/>
        </w:rPr>
        <w:t>e</w:t>
      </w:r>
      <w:r>
        <w:rPr>
          <w:rFonts w:ascii="Cambria" w:eastAsia="Cambria" w:hAnsi="Cambria" w:cs="Cambria"/>
          <w:spacing w:val="-1"/>
          <w:position w:val="-1"/>
          <w:sz w:val="22"/>
          <w:szCs w:val="22"/>
        </w:rPr>
        <w:t>n</w:t>
      </w:r>
      <w:r>
        <w:rPr>
          <w:rFonts w:ascii="Cambria" w:eastAsia="Cambria" w:hAnsi="Cambria" w:cs="Cambria"/>
          <w:position w:val="-1"/>
          <w:sz w:val="22"/>
          <w:szCs w:val="22"/>
        </w:rPr>
        <w:t>t.</w:t>
      </w:r>
    </w:p>
    <w:p w14:paraId="0E6D8170" w14:textId="77777777" w:rsidR="00E44CD5" w:rsidRDefault="00E44CD5">
      <w:pPr>
        <w:spacing w:line="200" w:lineRule="exact"/>
      </w:pPr>
    </w:p>
    <w:p w14:paraId="1A0B6202" w14:textId="77777777" w:rsidR="00E44CD5" w:rsidRDefault="00E44CD5">
      <w:pPr>
        <w:spacing w:line="200" w:lineRule="exact"/>
      </w:pPr>
    </w:p>
    <w:p w14:paraId="41BBA2AB" w14:textId="77777777" w:rsidR="00E44CD5" w:rsidRDefault="00E44CD5">
      <w:pPr>
        <w:spacing w:before="8" w:line="200" w:lineRule="exact"/>
        <w:sectPr w:rsidR="00E44CD5">
          <w:pgSz w:w="12240" w:h="15840"/>
          <w:pgMar w:top="1180" w:right="1320" w:bottom="280" w:left="1340" w:header="0" w:footer="1003" w:gutter="0"/>
          <w:cols w:space="720"/>
        </w:sectPr>
      </w:pPr>
    </w:p>
    <w:p w14:paraId="565C5FF3" w14:textId="77777777" w:rsidR="00E44CD5" w:rsidRDefault="00E44CD5">
      <w:pPr>
        <w:spacing w:line="200" w:lineRule="exact"/>
      </w:pPr>
    </w:p>
    <w:p w14:paraId="30D9C159" w14:textId="77777777" w:rsidR="00E44CD5" w:rsidRDefault="00E44CD5">
      <w:pPr>
        <w:spacing w:line="200" w:lineRule="exact"/>
      </w:pPr>
    </w:p>
    <w:p w14:paraId="2CDB4588" w14:textId="37921150" w:rsidR="00E44CD5" w:rsidRDefault="00E44CD5">
      <w:pPr>
        <w:spacing w:before="5" w:line="220" w:lineRule="exact"/>
        <w:rPr>
          <w:sz w:val="22"/>
          <w:szCs w:val="22"/>
        </w:rPr>
      </w:pPr>
    </w:p>
    <w:p w14:paraId="73072FD8" w14:textId="00355DC0" w:rsidR="00E44CD5" w:rsidRDefault="00DD5F8F">
      <w:pPr>
        <w:spacing w:line="240" w:lineRule="exact"/>
        <w:ind w:left="100" w:right="-53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b/>
          <w:position w:val="-1"/>
          <w:sz w:val="22"/>
          <w:szCs w:val="22"/>
        </w:rPr>
        <w:t>Da</w:t>
      </w:r>
      <w:r>
        <w:rPr>
          <w:rFonts w:ascii="Cambria" w:eastAsia="Cambria" w:hAnsi="Cambria" w:cs="Cambria"/>
          <w:b/>
          <w:spacing w:val="1"/>
          <w:position w:val="-1"/>
          <w:sz w:val="22"/>
          <w:szCs w:val="22"/>
        </w:rPr>
        <w:t>t</w:t>
      </w:r>
      <w:r>
        <w:rPr>
          <w:rFonts w:ascii="Cambria" w:eastAsia="Cambria" w:hAnsi="Cambria" w:cs="Cambria"/>
          <w:b/>
          <w:spacing w:val="-2"/>
          <w:position w:val="-1"/>
          <w:sz w:val="22"/>
          <w:szCs w:val="22"/>
        </w:rPr>
        <w:t>e</w:t>
      </w:r>
      <w:r>
        <w:rPr>
          <w:rFonts w:ascii="Cambria" w:eastAsia="Cambria" w:hAnsi="Cambria" w:cs="Cambria"/>
          <w:b/>
          <w:position w:val="-1"/>
          <w:sz w:val="22"/>
          <w:szCs w:val="22"/>
        </w:rPr>
        <w:t>:</w:t>
      </w:r>
    </w:p>
    <w:p w14:paraId="75C36F92" w14:textId="1A5A3F88" w:rsidR="00E44CD5" w:rsidRDefault="0038154E">
      <w:pPr>
        <w:spacing w:before="30"/>
        <w:rPr>
          <w:rFonts w:ascii="Cambria" w:eastAsia="Cambria" w:hAnsi="Cambria" w:cs="Cambria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7F9B1B45" wp14:editId="6BBFCF12">
                <wp:simplePos x="0" y="0"/>
                <wp:positionH relativeFrom="page">
                  <wp:posOffset>847725</wp:posOffset>
                </wp:positionH>
                <wp:positionV relativeFrom="page">
                  <wp:posOffset>2426970</wp:posOffset>
                </wp:positionV>
                <wp:extent cx="6200775" cy="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00775" cy="0"/>
                          <a:chOff x="1335" y="3177"/>
                          <a:chExt cx="9765" cy="0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1335" y="3177"/>
                            <a:ext cx="9765" cy="0"/>
                          </a:xfrm>
                          <a:custGeom>
                            <a:avLst/>
                            <a:gdLst>
                              <a:gd name="T0" fmla="+- 0 1335 1335"/>
                              <a:gd name="T1" fmla="*/ T0 w 9765"/>
                              <a:gd name="T2" fmla="+- 0 11100 1335"/>
                              <a:gd name="T3" fmla="*/ T2 w 976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65">
                                <a:moveTo>
                                  <a:pt x="0" y="0"/>
                                </a:moveTo>
                                <a:lnTo>
                                  <a:pt x="9765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C934C7" id="Group 2" o:spid="_x0000_s1026" style="position:absolute;margin-left:66.75pt;margin-top:191.1pt;width:488.25pt;height:0;z-index:-251652608;mso-position-horizontal-relative:page;mso-position-vertical-relative:page" coordorigin="1335,3177" coordsize="976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">
                <v:shape id="Freeform 3" o:spid="_x0000_s1027" style="position:absolute;left:1335;top:3177;width:9765;height:0;visibility:visible;mso-wrap-style:square;v-text-anchor:top" coordsize="97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" path="m,l9765,e" filled="f" strokeweight="1.5pt">
                  <v:path arrowok="t" o:connecttype="custom" o:connectlocs="0,0;9765,0" o:connectangles="0,0"/>
                </v:shape>
                <w10:wrap anchorx="page" anchory="page"/>
              </v:group>
            </w:pict>
          </mc:Fallback>
        </mc:AlternateContent>
      </w:r>
      <w:r w:rsidR="00DD5F8F">
        <w:br w:type="column"/>
      </w:r>
      <w:r w:rsidR="00DD5F8F">
        <w:rPr>
          <w:rFonts w:ascii="Cambria" w:eastAsia="Cambria" w:hAnsi="Cambria" w:cs="Cambria"/>
          <w:sz w:val="22"/>
          <w:szCs w:val="22"/>
        </w:rPr>
        <w:t>…………………………………</w:t>
      </w:r>
      <w:r w:rsidR="00DD5F8F">
        <w:rPr>
          <w:rFonts w:ascii="Cambria" w:eastAsia="Cambria" w:hAnsi="Cambria" w:cs="Cambria"/>
          <w:spacing w:val="-3"/>
          <w:sz w:val="22"/>
          <w:szCs w:val="22"/>
        </w:rPr>
        <w:t>…</w:t>
      </w:r>
      <w:r w:rsidR="00DD5F8F">
        <w:rPr>
          <w:rFonts w:ascii="Cambria" w:eastAsia="Cambria" w:hAnsi="Cambria" w:cs="Cambria"/>
          <w:sz w:val="22"/>
          <w:szCs w:val="22"/>
        </w:rPr>
        <w:t>………………</w:t>
      </w:r>
    </w:p>
    <w:p w14:paraId="659C28DA" w14:textId="77777777" w:rsidR="00E44CD5" w:rsidRDefault="00DD5F8F">
      <w:pPr>
        <w:spacing w:before="39"/>
        <w:ind w:left="720"/>
        <w:rPr>
          <w:rFonts w:ascii="Cambria" w:eastAsia="Cambria" w:hAnsi="Cambria" w:cs="Cambria"/>
          <w:sz w:val="22"/>
          <w:szCs w:val="22"/>
        </w:rPr>
        <w:sectPr w:rsidR="00E44CD5">
          <w:type w:val="continuous"/>
          <w:pgSz w:w="12240" w:h="15840"/>
          <w:pgMar w:top="240" w:right="1320" w:bottom="280" w:left="1340" w:header="720" w:footer="720" w:gutter="0"/>
          <w:cols w:num="2" w:space="720" w:equalWidth="0">
            <w:col w:w="633" w:space="5228"/>
            <w:col w:w="3719"/>
          </w:cols>
        </w:sectPr>
      </w:pPr>
      <w:r>
        <w:rPr>
          <w:rFonts w:ascii="Cambria" w:eastAsia="Cambria" w:hAnsi="Cambria" w:cs="Cambria"/>
          <w:b/>
          <w:sz w:val="22"/>
          <w:szCs w:val="22"/>
        </w:rPr>
        <w:t>Sig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b/>
          <w:spacing w:val="-3"/>
          <w:sz w:val="22"/>
          <w:szCs w:val="22"/>
        </w:rPr>
        <w:t>a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b/>
          <w:sz w:val="22"/>
          <w:szCs w:val="22"/>
        </w:rPr>
        <w:t>u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r</w:t>
      </w:r>
      <w:r>
        <w:rPr>
          <w:rFonts w:ascii="Cambria" w:eastAsia="Cambria" w:hAnsi="Cambria" w:cs="Cambria"/>
          <w:b/>
          <w:sz w:val="22"/>
          <w:szCs w:val="22"/>
        </w:rPr>
        <w:t xml:space="preserve">e 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o</w:t>
      </w:r>
      <w:r>
        <w:rPr>
          <w:rFonts w:ascii="Cambria" w:eastAsia="Cambria" w:hAnsi="Cambria" w:cs="Cambria"/>
          <w:b/>
          <w:sz w:val="22"/>
          <w:szCs w:val="22"/>
        </w:rPr>
        <w:t>f Applic</w:t>
      </w:r>
      <w:r>
        <w:rPr>
          <w:rFonts w:ascii="Cambria" w:eastAsia="Cambria" w:hAnsi="Cambria" w:cs="Cambria"/>
          <w:b/>
          <w:spacing w:val="-3"/>
          <w:sz w:val="22"/>
          <w:szCs w:val="22"/>
        </w:rPr>
        <w:t>a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b/>
          <w:sz w:val="22"/>
          <w:szCs w:val="22"/>
        </w:rPr>
        <w:t>t</w:t>
      </w:r>
    </w:p>
    <w:p w14:paraId="32D813EE" w14:textId="77777777" w:rsidR="00E44CD5" w:rsidRDefault="00E44CD5">
      <w:pPr>
        <w:spacing w:line="200" w:lineRule="exact"/>
      </w:pPr>
    </w:p>
    <w:p w14:paraId="2681580C" w14:textId="77777777" w:rsidR="00E44CD5" w:rsidRDefault="00E44CD5">
      <w:pPr>
        <w:spacing w:line="200" w:lineRule="exact"/>
      </w:pPr>
    </w:p>
    <w:p w14:paraId="4B1B7BE2" w14:textId="77777777" w:rsidR="00E44CD5" w:rsidRDefault="00E44CD5">
      <w:pPr>
        <w:spacing w:before="7" w:line="200" w:lineRule="exact"/>
      </w:pPr>
    </w:p>
    <w:p w14:paraId="786C576D" w14:textId="77777777" w:rsidR="00E44CD5" w:rsidRDefault="00DD5F8F">
      <w:pPr>
        <w:spacing w:before="30"/>
        <w:ind w:left="100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b/>
          <w:i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b/>
          <w:i/>
          <w:sz w:val="22"/>
          <w:szCs w:val="22"/>
        </w:rPr>
        <w:t>or Publ</w:t>
      </w:r>
      <w:r>
        <w:rPr>
          <w:rFonts w:ascii="Cambria" w:eastAsia="Cambria" w:hAnsi="Cambria" w:cs="Cambria"/>
          <w:b/>
          <w:i/>
          <w:spacing w:val="-3"/>
          <w:sz w:val="22"/>
          <w:szCs w:val="22"/>
        </w:rPr>
        <w:t>i</w:t>
      </w:r>
      <w:r>
        <w:rPr>
          <w:rFonts w:ascii="Cambria" w:eastAsia="Cambria" w:hAnsi="Cambria" w:cs="Cambria"/>
          <w:b/>
          <w:i/>
          <w:sz w:val="22"/>
          <w:szCs w:val="22"/>
        </w:rPr>
        <w:t>c</w:t>
      </w:r>
      <w:r>
        <w:rPr>
          <w:rFonts w:ascii="Cambria" w:eastAsia="Cambria" w:hAnsi="Cambria" w:cs="Cambria"/>
          <w:b/>
          <w:i/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i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b/>
          <w:i/>
          <w:sz w:val="22"/>
          <w:szCs w:val="22"/>
        </w:rPr>
        <w:t>er</w:t>
      </w:r>
      <w:r>
        <w:rPr>
          <w:rFonts w:ascii="Cambria" w:eastAsia="Cambria" w:hAnsi="Cambria" w:cs="Cambria"/>
          <w:b/>
          <w:i/>
          <w:spacing w:val="-2"/>
          <w:sz w:val="22"/>
          <w:szCs w:val="22"/>
        </w:rPr>
        <w:t>v</w:t>
      </w:r>
      <w:r>
        <w:rPr>
          <w:rFonts w:ascii="Cambria" w:eastAsia="Cambria" w:hAnsi="Cambria" w:cs="Cambria"/>
          <w:b/>
          <w:i/>
          <w:sz w:val="22"/>
          <w:szCs w:val="22"/>
        </w:rPr>
        <w:t>i</w:t>
      </w:r>
      <w:r>
        <w:rPr>
          <w:rFonts w:ascii="Cambria" w:eastAsia="Cambria" w:hAnsi="Cambria" w:cs="Cambria"/>
          <w:b/>
          <w:i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b/>
          <w:i/>
          <w:sz w:val="22"/>
          <w:szCs w:val="22"/>
        </w:rPr>
        <w:t>e</w:t>
      </w:r>
      <w:r>
        <w:rPr>
          <w:rFonts w:ascii="Cambria" w:eastAsia="Cambria" w:hAnsi="Cambria" w:cs="Cambria"/>
          <w:b/>
          <w:i/>
          <w:spacing w:val="-3"/>
          <w:sz w:val="22"/>
          <w:szCs w:val="22"/>
        </w:rPr>
        <w:t>/</w:t>
      </w:r>
      <w:r>
        <w:rPr>
          <w:rFonts w:ascii="Cambria" w:eastAsia="Cambria" w:hAnsi="Cambria" w:cs="Cambria"/>
          <w:b/>
          <w:i/>
          <w:sz w:val="22"/>
          <w:szCs w:val="22"/>
        </w:rPr>
        <w:t>C</w:t>
      </w:r>
      <w:r>
        <w:rPr>
          <w:rFonts w:ascii="Cambria" w:eastAsia="Cambria" w:hAnsi="Cambria" w:cs="Cambria"/>
          <w:b/>
          <w:i/>
          <w:spacing w:val="-1"/>
          <w:sz w:val="22"/>
          <w:szCs w:val="22"/>
        </w:rPr>
        <w:t>o</w:t>
      </w:r>
      <w:r>
        <w:rPr>
          <w:rFonts w:ascii="Cambria" w:eastAsia="Cambria" w:hAnsi="Cambria" w:cs="Cambria"/>
          <w:b/>
          <w:i/>
          <w:sz w:val="22"/>
          <w:szCs w:val="22"/>
        </w:rPr>
        <w:t>r</w:t>
      </w:r>
      <w:r>
        <w:rPr>
          <w:rFonts w:ascii="Cambria" w:eastAsia="Cambria" w:hAnsi="Cambria" w:cs="Cambria"/>
          <w:b/>
          <w:i/>
          <w:spacing w:val="-1"/>
          <w:sz w:val="22"/>
          <w:szCs w:val="22"/>
        </w:rPr>
        <w:t>p</w:t>
      </w:r>
      <w:r>
        <w:rPr>
          <w:rFonts w:ascii="Cambria" w:eastAsia="Cambria" w:hAnsi="Cambria" w:cs="Cambria"/>
          <w:b/>
          <w:i/>
          <w:spacing w:val="-2"/>
          <w:sz w:val="22"/>
          <w:szCs w:val="22"/>
        </w:rPr>
        <w:t>o</w:t>
      </w:r>
      <w:r>
        <w:rPr>
          <w:rFonts w:ascii="Cambria" w:eastAsia="Cambria" w:hAnsi="Cambria" w:cs="Cambria"/>
          <w:b/>
          <w:i/>
          <w:sz w:val="22"/>
          <w:szCs w:val="22"/>
        </w:rPr>
        <w:t>r</w:t>
      </w:r>
      <w:r>
        <w:rPr>
          <w:rFonts w:ascii="Cambria" w:eastAsia="Cambria" w:hAnsi="Cambria" w:cs="Cambria"/>
          <w:b/>
          <w:i/>
          <w:spacing w:val="-1"/>
          <w:sz w:val="22"/>
          <w:szCs w:val="22"/>
        </w:rPr>
        <w:t>at</w:t>
      </w:r>
      <w:r>
        <w:rPr>
          <w:rFonts w:ascii="Cambria" w:eastAsia="Cambria" w:hAnsi="Cambria" w:cs="Cambria"/>
          <w:b/>
          <w:i/>
          <w:sz w:val="22"/>
          <w:szCs w:val="22"/>
        </w:rPr>
        <w:t>i</w:t>
      </w:r>
      <w:r>
        <w:rPr>
          <w:rFonts w:ascii="Cambria" w:eastAsia="Cambria" w:hAnsi="Cambria" w:cs="Cambria"/>
          <w:b/>
          <w:i/>
          <w:spacing w:val="1"/>
          <w:sz w:val="22"/>
          <w:szCs w:val="22"/>
        </w:rPr>
        <w:t>o</w:t>
      </w:r>
      <w:r>
        <w:rPr>
          <w:rFonts w:ascii="Cambria" w:eastAsia="Cambria" w:hAnsi="Cambria" w:cs="Cambria"/>
          <w:b/>
          <w:i/>
          <w:sz w:val="22"/>
          <w:szCs w:val="22"/>
        </w:rPr>
        <w:t>n</w:t>
      </w:r>
      <w:r>
        <w:rPr>
          <w:rFonts w:ascii="Cambria" w:eastAsia="Cambria" w:hAnsi="Cambria" w:cs="Cambria"/>
          <w:b/>
          <w:i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b/>
          <w:i/>
          <w:sz w:val="22"/>
          <w:szCs w:val="22"/>
        </w:rPr>
        <w:t>/S</w:t>
      </w:r>
      <w:r>
        <w:rPr>
          <w:rFonts w:ascii="Cambria" w:eastAsia="Cambria" w:hAnsi="Cambria" w:cs="Cambria"/>
          <w:b/>
          <w:i/>
          <w:spacing w:val="-2"/>
          <w:sz w:val="22"/>
          <w:szCs w:val="22"/>
        </w:rPr>
        <w:t>t</w:t>
      </w:r>
      <w:r>
        <w:rPr>
          <w:rFonts w:ascii="Cambria" w:eastAsia="Cambria" w:hAnsi="Cambria" w:cs="Cambria"/>
          <w:b/>
          <w:i/>
          <w:spacing w:val="-1"/>
          <w:sz w:val="22"/>
          <w:szCs w:val="22"/>
        </w:rPr>
        <w:t>at</w:t>
      </w:r>
      <w:r>
        <w:rPr>
          <w:rFonts w:ascii="Cambria" w:eastAsia="Cambria" w:hAnsi="Cambria" w:cs="Cambria"/>
          <w:b/>
          <w:i/>
          <w:sz w:val="22"/>
          <w:szCs w:val="22"/>
        </w:rPr>
        <w:t>utory</w:t>
      </w:r>
      <w:r>
        <w:rPr>
          <w:rFonts w:ascii="Cambria" w:eastAsia="Cambria" w:hAnsi="Cambria" w:cs="Cambria"/>
          <w:b/>
          <w:i/>
          <w:spacing w:val="-3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i/>
          <w:spacing w:val="1"/>
          <w:sz w:val="22"/>
          <w:szCs w:val="22"/>
        </w:rPr>
        <w:t>B</w:t>
      </w:r>
      <w:r>
        <w:rPr>
          <w:rFonts w:ascii="Cambria" w:eastAsia="Cambria" w:hAnsi="Cambria" w:cs="Cambria"/>
          <w:b/>
          <w:i/>
          <w:sz w:val="22"/>
          <w:szCs w:val="22"/>
        </w:rPr>
        <w:t>o</w:t>
      </w:r>
      <w:r>
        <w:rPr>
          <w:rFonts w:ascii="Cambria" w:eastAsia="Cambria" w:hAnsi="Cambria" w:cs="Cambria"/>
          <w:b/>
          <w:i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b/>
          <w:i/>
          <w:sz w:val="22"/>
          <w:szCs w:val="22"/>
        </w:rPr>
        <w:t>r</w:t>
      </w:r>
      <w:r>
        <w:rPr>
          <w:rFonts w:ascii="Cambria" w:eastAsia="Cambria" w:hAnsi="Cambria" w:cs="Cambria"/>
          <w:b/>
          <w:i/>
          <w:spacing w:val="-3"/>
          <w:sz w:val="22"/>
          <w:szCs w:val="22"/>
        </w:rPr>
        <w:t>d</w:t>
      </w:r>
      <w:r>
        <w:rPr>
          <w:rFonts w:ascii="Cambria" w:eastAsia="Cambria" w:hAnsi="Cambria" w:cs="Cambria"/>
          <w:b/>
          <w:i/>
          <w:sz w:val="22"/>
          <w:szCs w:val="22"/>
        </w:rPr>
        <w:t>s</w:t>
      </w:r>
      <w:r>
        <w:rPr>
          <w:rFonts w:ascii="Cambria" w:eastAsia="Cambria" w:hAnsi="Cambria" w:cs="Cambria"/>
          <w:b/>
          <w:i/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i/>
          <w:sz w:val="22"/>
          <w:szCs w:val="22"/>
        </w:rPr>
        <w:t>C</w:t>
      </w:r>
      <w:r>
        <w:rPr>
          <w:rFonts w:ascii="Cambria" w:eastAsia="Cambria" w:hAnsi="Cambria" w:cs="Cambria"/>
          <w:b/>
          <w:i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b/>
          <w:i/>
          <w:sz w:val="22"/>
          <w:szCs w:val="22"/>
        </w:rPr>
        <w:t>ndi</w:t>
      </w:r>
      <w:r>
        <w:rPr>
          <w:rFonts w:ascii="Cambria" w:eastAsia="Cambria" w:hAnsi="Cambria" w:cs="Cambria"/>
          <w:b/>
          <w:i/>
          <w:spacing w:val="-1"/>
          <w:sz w:val="22"/>
          <w:szCs w:val="22"/>
        </w:rPr>
        <w:t>dat</w:t>
      </w:r>
      <w:r>
        <w:rPr>
          <w:rFonts w:ascii="Cambria" w:eastAsia="Cambria" w:hAnsi="Cambria" w:cs="Cambria"/>
          <w:b/>
          <w:i/>
          <w:sz w:val="22"/>
          <w:szCs w:val="22"/>
        </w:rPr>
        <w:t>es</w:t>
      </w:r>
      <w:r>
        <w:rPr>
          <w:rFonts w:ascii="Cambria" w:eastAsia="Cambria" w:hAnsi="Cambria" w:cs="Cambria"/>
          <w:b/>
          <w:i/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i/>
          <w:sz w:val="22"/>
          <w:szCs w:val="22"/>
        </w:rPr>
        <w:t>only</w:t>
      </w:r>
    </w:p>
    <w:p w14:paraId="6F62F7FE" w14:textId="77777777" w:rsidR="00E44CD5" w:rsidRDefault="00E44CD5">
      <w:pPr>
        <w:spacing w:before="7" w:line="120" w:lineRule="exact"/>
        <w:rPr>
          <w:sz w:val="13"/>
          <w:szCs w:val="13"/>
        </w:rPr>
      </w:pPr>
    </w:p>
    <w:p w14:paraId="42D0ADCE" w14:textId="77777777" w:rsidR="00E44CD5" w:rsidRDefault="00E44CD5">
      <w:pPr>
        <w:spacing w:line="200" w:lineRule="exact"/>
      </w:pPr>
    </w:p>
    <w:p w14:paraId="5AA88C47" w14:textId="77777777" w:rsidR="00E44CD5" w:rsidRDefault="00DD5F8F">
      <w:pPr>
        <w:spacing w:line="274" w:lineRule="auto"/>
        <w:ind w:left="100" w:right="79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1"/>
          <w:sz w:val="22"/>
          <w:szCs w:val="22"/>
        </w:rPr>
        <w:t>p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1"/>
          <w:sz w:val="22"/>
          <w:szCs w:val="22"/>
        </w:rPr>
        <w:t>ic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 xml:space="preserve">on        </w:t>
      </w:r>
      <w:r>
        <w:rPr>
          <w:rFonts w:ascii="Cambria" w:eastAsia="Cambria" w:hAnsi="Cambria" w:cs="Cambria"/>
          <w:spacing w:val="17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 xml:space="preserve">or        </w:t>
      </w:r>
      <w:r>
        <w:rPr>
          <w:rFonts w:ascii="Cambria" w:eastAsia="Cambria" w:hAnsi="Cambria" w:cs="Cambria"/>
          <w:spacing w:val="1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 xml:space="preserve">he        </w:t>
      </w:r>
      <w:r>
        <w:rPr>
          <w:rFonts w:ascii="Cambria" w:eastAsia="Cambria" w:hAnsi="Cambria" w:cs="Cambria"/>
          <w:spacing w:val="18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P</w:t>
      </w:r>
      <w:r>
        <w:rPr>
          <w:rFonts w:ascii="Cambria" w:eastAsia="Cambria" w:hAnsi="Cambria" w:cs="Cambria"/>
          <w:spacing w:val="-3"/>
          <w:sz w:val="22"/>
          <w:szCs w:val="22"/>
        </w:rPr>
        <w:t>o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 xml:space="preserve">t        </w:t>
      </w:r>
      <w:r>
        <w:rPr>
          <w:rFonts w:ascii="Cambria" w:eastAsia="Cambria" w:hAnsi="Cambria" w:cs="Cambria"/>
          <w:spacing w:val="17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 xml:space="preserve">of        </w:t>
      </w:r>
      <w:r>
        <w:rPr>
          <w:rFonts w:ascii="Cambria" w:eastAsia="Cambria" w:hAnsi="Cambria" w:cs="Cambria"/>
          <w:spacing w:val="18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</w:t>
      </w:r>
      <w:r>
        <w:rPr>
          <w:rFonts w:ascii="Cambria" w:eastAsia="Cambria" w:hAnsi="Cambria" w:cs="Cambria"/>
          <w:spacing w:val="-2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</w:t>
      </w:r>
      <w:r>
        <w:rPr>
          <w:rFonts w:ascii="Cambria" w:eastAsia="Cambria" w:hAnsi="Cambria" w:cs="Cambria"/>
          <w:spacing w:val="-2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</w:t>
      </w:r>
      <w:r>
        <w:rPr>
          <w:rFonts w:ascii="Cambria" w:eastAsia="Cambria" w:hAnsi="Cambria" w:cs="Cambria"/>
          <w:spacing w:val="-2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</w:t>
      </w:r>
      <w:r>
        <w:rPr>
          <w:rFonts w:ascii="Cambria" w:eastAsia="Cambria" w:hAnsi="Cambria" w:cs="Cambria"/>
          <w:spacing w:val="-2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</w:t>
      </w:r>
      <w:r>
        <w:rPr>
          <w:rFonts w:ascii="Cambria" w:eastAsia="Cambria" w:hAnsi="Cambria" w:cs="Cambria"/>
          <w:spacing w:val="-2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</w:t>
      </w:r>
      <w:r>
        <w:rPr>
          <w:rFonts w:ascii="Cambria" w:eastAsia="Cambria" w:hAnsi="Cambria" w:cs="Cambria"/>
          <w:spacing w:val="-2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</w:t>
      </w:r>
      <w:r>
        <w:rPr>
          <w:rFonts w:ascii="Cambria" w:eastAsia="Cambria" w:hAnsi="Cambria" w:cs="Cambria"/>
          <w:spacing w:val="-2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</w:t>
      </w:r>
      <w:r>
        <w:rPr>
          <w:rFonts w:ascii="Cambria" w:eastAsia="Cambria" w:hAnsi="Cambria" w:cs="Cambria"/>
          <w:spacing w:val="-2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</w:t>
      </w:r>
      <w:r>
        <w:rPr>
          <w:rFonts w:ascii="Cambria" w:eastAsia="Cambria" w:hAnsi="Cambria" w:cs="Cambria"/>
          <w:spacing w:val="-2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</w:t>
      </w:r>
      <w:r>
        <w:rPr>
          <w:rFonts w:ascii="Cambria" w:eastAsia="Cambria" w:hAnsi="Cambria" w:cs="Cambria"/>
          <w:spacing w:val="-2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</w:t>
      </w:r>
      <w:r>
        <w:rPr>
          <w:rFonts w:ascii="Cambria" w:eastAsia="Cambria" w:hAnsi="Cambria" w:cs="Cambria"/>
          <w:spacing w:val="-2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</w:t>
      </w:r>
      <w:r>
        <w:rPr>
          <w:rFonts w:ascii="Cambria" w:eastAsia="Cambria" w:hAnsi="Cambria" w:cs="Cambria"/>
          <w:spacing w:val="-2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......</w:t>
      </w:r>
      <w:r>
        <w:rPr>
          <w:rFonts w:ascii="Cambria" w:eastAsia="Cambria" w:hAnsi="Cambria" w:cs="Cambria"/>
          <w:spacing w:val="-2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</w:t>
      </w:r>
      <w:r>
        <w:rPr>
          <w:rFonts w:ascii="Cambria" w:eastAsia="Cambria" w:hAnsi="Cambria" w:cs="Cambria"/>
          <w:spacing w:val="-2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</w:t>
      </w:r>
      <w:r>
        <w:rPr>
          <w:rFonts w:ascii="Cambria" w:eastAsia="Cambria" w:hAnsi="Cambria" w:cs="Cambria"/>
          <w:spacing w:val="-2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</w:t>
      </w:r>
      <w:r>
        <w:rPr>
          <w:rFonts w:ascii="Cambria" w:eastAsia="Cambria" w:hAnsi="Cambria" w:cs="Cambria"/>
          <w:spacing w:val="-2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</w:t>
      </w:r>
      <w:r>
        <w:rPr>
          <w:rFonts w:ascii="Cambria" w:eastAsia="Cambria" w:hAnsi="Cambria" w:cs="Cambria"/>
          <w:spacing w:val="-2"/>
          <w:sz w:val="22"/>
          <w:szCs w:val="22"/>
        </w:rPr>
        <w:t>.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u</w:t>
      </w:r>
      <w:r>
        <w:rPr>
          <w:rFonts w:ascii="Cambria" w:eastAsia="Cambria" w:hAnsi="Cambria" w:cs="Cambria"/>
          <w:spacing w:val="-3"/>
          <w:sz w:val="22"/>
          <w:szCs w:val="22"/>
        </w:rPr>
        <w:t>b</w:t>
      </w:r>
      <w:r>
        <w:rPr>
          <w:rFonts w:ascii="Cambria" w:eastAsia="Cambria" w:hAnsi="Cambria" w:cs="Cambria"/>
          <w:spacing w:val="1"/>
          <w:sz w:val="22"/>
          <w:szCs w:val="22"/>
        </w:rPr>
        <w:t>mi</w:t>
      </w:r>
      <w:r>
        <w:rPr>
          <w:rFonts w:ascii="Cambria" w:eastAsia="Cambria" w:hAnsi="Cambria" w:cs="Cambria"/>
          <w:sz w:val="22"/>
          <w:szCs w:val="22"/>
        </w:rPr>
        <w:t>tt</w:t>
      </w:r>
      <w:r>
        <w:rPr>
          <w:rFonts w:ascii="Cambria" w:eastAsia="Cambria" w:hAnsi="Cambria" w:cs="Cambria"/>
          <w:spacing w:val="-3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 xml:space="preserve">d </w:t>
      </w:r>
      <w:r>
        <w:rPr>
          <w:rFonts w:ascii="Cambria" w:eastAsia="Cambria" w:hAnsi="Cambria" w:cs="Cambria"/>
          <w:spacing w:val="-1"/>
          <w:sz w:val="22"/>
          <w:szCs w:val="22"/>
        </w:rPr>
        <w:t>by</w:t>
      </w:r>
      <w:r>
        <w:rPr>
          <w:rFonts w:ascii="Cambria" w:eastAsia="Cambria" w:hAnsi="Cambria" w:cs="Cambria"/>
          <w:sz w:val="22"/>
          <w:szCs w:val="22"/>
        </w:rPr>
        <w:t>……………………………………………………………………</w:t>
      </w:r>
      <w:r>
        <w:rPr>
          <w:rFonts w:ascii="Cambria" w:eastAsia="Cambria" w:hAnsi="Cambria" w:cs="Cambria"/>
          <w:spacing w:val="-3"/>
          <w:sz w:val="22"/>
          <w:szCs w:val="22"/>
        </w:rPr>
        <w:t>…</w:t>
      </w:r>
      <w:r>
        <w:rPr>
          <w:rFonts w:ascii="Cambria" w:eastAsia="Cambria" w:hAnsi="Cambria" w:cs="Cambria"/>
          <w:sz w:val="22"/>
          <w:szCs w:val="22"/>
        </w:rPr>
        <w:t>…………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 xml:space="preserve">s  </w:t>
      </w:r>
      <w:r>
        <w:rPr>
          <w:rFonts w:ascii="Cambria" w:eastAsia="Cambria" w:hAnsi="Cambria" w:cs="Cambria"/>
          <w:spacing w:val="45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2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>orward</w:t>
      </w:r>
      <w:r>
        <w:rPr>
          <w:rFonts w:ascii="Cambria" w:eastAsia="Cambria" w:hAnsi="Cambria" w:cs="Cambria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 xml:space="preserve">d  </w:t>
      </w:r>
      <w:r>
        <w:rPr>
          <w:rFonts w:ascii="Cambria" w:eastAsia="Cambria" w:hAnsi="Cambria" w:cs="Cambria"/>
          <w:spacing w:val="4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h</w:t>
      </w:r>
      <w:r>
        <w:rPr>
          <w:rFonts w:ascii="Cambria" w:eastAsia="Cambria" w:hAnsi="Cambria" w:cs="Cambria"/>
          <w:spacing w:val="1"/>
          <w:sz w:val="22"/>
          <w:szCs w:val="22"/>
        </w:rPr>
        <w:t>e</w:t>
      </w:r>
      <w:r>
        <w:rPr>
          <w:rFonts w:ascii="Cambria" w:eastAsia="Cambria" w:hAnsi="Cambria" w:cs="Cambria"/>
          <w:sz w:val="22"/>
          <w:szCs w:val="22"/>
        </w:rPr>
        <w:t>rewit</w:t>
      </w:r>
      <w:r>
        <w:rPr>
          <w:rFonts w:ascii="Cambria" w:eastAsia="Cambria" w:hAnsi="Cambria" w:cs="Cambria"/>
          <w:spacing w:val="-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 xml:space="preserve">.  </w:t>
      </w:r>
      <w:r>
        <w:rPr>
          <w:rFonts w:ascii="Cambria" w:eastAsia="Cambria" w:hAnsi="Cambria" w:cs="Cambria"/>
          <w:spacing w:val="44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 xml:space="preserve">If  </w:t>
      </w:r>
      <w:r>
        <w:rPr>
          <w:rFonts w:ascii="Cambria" w:eastAsia="Cambria" w:hAnsi="Cambria" w:cs="Cambria"/>
          <w:spacing w:val="44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 w:cs="Cambria"/>
          <w:sz w:val="22"/>
          <w:szCs w:val="22"/>
        </w:rPr>
        <w:t>He/S</w:t>
      </w:r>
      <w:r>
        <w:rPr>
          <w:rFonts w:ascii="Cambria" w:eastAsia="Cambria" w:hAnsi="Cambria" w:cs="Cambria"/>
          <w:spacing w:val="-1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>e</w:t>
      </w:r>
      <w:proofErr w:type="spellEnd"/>
      <w:r>
        <w:rPr>
          <w:rFonts w:ascii="Cambria" w:eastAsia="Cambria" w:hAnsi="Cambria" w:cs="Cambria"/>
          <w:sz w:val="22"/>
          <w:szCs w:val="22"/>
        </w:rPr>
        <w:t xml:space="preserve">  </w:t>
      </w:r>
      <w:r>
        <w:rPr>
          <w:rFonts w:ascii="Cambria" w:eastAsia="Cambria" w:hAnsi="Cambria" w:cs="Cambria"/>
          <w:spacing w:val="44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s</w:t>
      </w:r>
    </w:p>
    <w:p w14:paraId="0F1A74D6" w14:textId="77777777" w:rsidR="00E44CD5" w:rsidRDefault="00DD5F8F">
      <w:pPr>
        <w:spacing w:before="2" w:line="240" w:lineRule="exact"/>
        <w:ind w:left="100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position w:val="-1"/>
          <w:sz w:val="22"/>
          <w:szCs w:val="22"/>
        </w:rPr>
        <w:t>s</w:t>
      </w:r>
      <w:r>
        <w:rPr>
          <w:rFonts w:ascii="Cambria" w:eastAsia="Cambria" w:hAnsi="Cambria" w:cs="Cambria"/>
          <w:position w:val="-1"/>
          <w:sz w:val="22"/>
          <w:szCs w:val="22"/>
        </w:rPr>
        <w:t>el</w:t>
      </w:r>
      <w:r>
        <w:rPr>
          <w:rFonts w:ascii="Cambria" w:eastAsia="Cambria" w:hAnsi="Cambria" w:cs="Cambria"/>
          <w:spacing w:val="-2"/>
          <w:position w:val="-1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position w:val="-1"/>
          <w:sz w:val="22"/>
          <w:szCs w:val="22"/>
        </w:rPr>
        <w:t>c</w:t>
      </w:r>
      <w:r>
        <w:rPr>
          <w:rFonts w:ascii="Cambria" w:eastAsia="Cambria" w:hAnsi="Cambria" w:cs="Cambria"/>
          <w:position w:val="-1"/>
          <w:sz w:val="22"/>
          <w:szCs w:val="22"/>
        </w:rPr>
        <w:t xml:space="preserve">ted </w:t>
      </w:r>
      <w:r>
        <w:rPr>
          <w:rFonts w:ascii="Cambria" w:eastAsia="Cambria" w:hAnsi="Cambria" w:cs="Cambria"/>
          <w:spacing w:val="-2"/>
          <w:position w:val="-1"/>
          <w:sz w:val="22"/>
          <w:szCs w:val="22"/>
        </w:rPr>
        <w:t>f</w:t>
      </w:r>
      <w:r>
        <w:rPr>
          <w:rFonts w:ascii="Cambria" w:eastAsia="Cambria" w:hAnsi="Cambria" w:cs="Cambria"/>
          <w:position w:val="-1"/>
          <w:sz w:val="22"/>
          <w:szCs w:val="22"/>
        </w:rPr>
        <w:t xml:space="preserve">or </w:t>
      </w:r>
      <w:r>
        <w:rPr>
          <w:rFonts w:ascii="Cambria" w:eastAsia="Cambria" w:hAnsi="Cambria" w:cs="Cambria"/>
          <w:spacing w:val="-1"/>
          <w:position w:val="-1"/>
          <w:sz w:val="22"/>
          <w:szCs w:val="22"/>
        </w:rPr>
        <w:t>t</w:t>
      </w:r>
      <w:r>
        <w:rPr>
          <w:rFonts w:ascii="Cambria" w:eastAsia="Cambria" w:hAnsi="Cambria" w:cs="Cambria"/>
          <w:position w:val="-1"/>
          <w:sz w:val="22"/>
          <w:szCs w:val="22"/>
        </w:rPr>
        <w:t>he</w:t>
      </w:r>
      <w:r>
        <w:rPr>
          <w:rFonts w:ascii="Cambria" w:eastAsia="Cambria" w:hAnsi="Cambria" w:cs="Cambria"/>
          <w:spacing w:val="-2"/>
          <w:position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position w:val="-1"/>
          <w:sz w:val="22"/>
          <w:szCs w:val="22"/>
        </w:rPr>
        <w:t>s</w:t>
      </w:r>
      <w:r>
        <w:rPr>
          <w:rFonts w:ascii="Cambria" w:eastAsia="Cambria" w:hAnsi="Cambria" w:cs="Cambria"/>
          <w:position w:val="-1"/>
          <w:sz w:val="22"/>
          <w:szCs w:val="22"/>
        </w:rPr>
        <w:t>a</w:t>
      </w:r>
      <w:r>
        <w:rPr>
          <w:rFonts w:ascii="Cambria" w:eastAsia="Cambria" w:hAnsi="Cambria" w:cs="Cambria"/>
          <w:spacing w:val="-1"/>
          <w:position w:val="-1"/>
          <w:sz w:val="22"/>
          <w:szCs w:val="22"/>
        </w:rPr>
        <w:t>i</w:t>
      </w:r>
      <w:r>
        <w:rPr>
          <w:rFonts w:ascii="Cambria" w:eastAsia="Cambria" w:hAnsi="Cambria" w:cs="Cambria"/>
          <w:position w:val="-1"/>
          <w:sz w:val="22"/>
          <w:szCs w:val="22"/>
        </w:rPr>
        <w:t>d po</w:t>
      </w:r>
      <w:r>
        <w:rPr>
          <w:rFonts w:ascii="Cambria" w:eastAsia="Cambria" w:hAnsi="Cambria" w:cs="Cambria"/>
          <w:spacing w:val="1"/>
          <w:position w:val="-1"/>
          <w:sz w:val="22"/>
          <w:szCs w:val="22"/>
        </w:rPr>
        <w:t>s</w:t>
      </w:r>
      <w:r>
        <w:rPr>
          <w:rFonts w:ascii="Cambria" w:eastAsia="Cambria" w:hAnsi="Cambria" w:cs="Cambria"/>
          <w:position w:val="-1"/>
          <w:sz w:val="22"/>
          <w:szCs w:val="22"/>
        </w:rPr>
        <w:t>t</w:t>
      </w:r>
      <w:r>
        <w:rPr>
          <w:rFonts w:ascii="Cambria" w:eastAsia="Cambria" w:hAnsi="Cambria" w:cs="Cambria"/>
          <w:spacing w:val="-3"/>
          <w:position w:val="-1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 w:cs="Cambria"/>
          <w:position w:val="-1"/>
          <w:sz w:val="22"/>
          <w:szCs w:val="22"/>
        </w:rPr>
        <w:t>He/S</w:t>
      </w:r>
      <w:r>
        <w:rPr>
          <w:rFonts w:ascii="Cambria" w:eastAsia="Cambria" w:hAnsi="Cambria" w:cs="Cambria"/>
          <w:spacing w:val="-1"/>
          <w:position w:val="-1"/>
          <w:sz w:val="22"/>
          <w:szCs w:val="22"/>
        </w:rPr>
        <w:t>h</w:t>
      </w:r>
      <w:r>
        <w:rPr>
          <w:rFonts w:ascii="Cambria" w:eastAsia="Cambria" w:hAnsi="Cambria" w:cs="Cambria"/>
          <w:position w:val="-1"/>
          <w:sz w:val="22"/>
          <w:szCs w:val="22"/>
        </w:rPr>
        <w:t>e</w:t>
      </w:r>
      <w:proofErr w:type="spellEnd"/>
      <w:r>
        <w:rPr>
          <w:rFonts w:ascii="Cambria" w:eastAsia="Cambria" w:hAnsi="Cambria" w:cs="Cambria"/>
          <w:position w:val="-1"/>
          <w:sz w:val="22"/>
          <w:szCs w:val="22"/>
        </w:rPr>
        <w:t xml:space="preserve"> can</w:t>
      </w:r>
      <w:r>
        <w:rPr>
          <w:rFonts w:ascii="Cambria" w:eastAsia="Cambria" w:hAnsi="Cambria" w:cs="Cambria"/>
          <w:spacing w:val="-3"/>
          <w:position w:val="-1"/>
          <w:sz w:val="22"/>
          <w:szCs w:val="22"/>
        </w:rPr>
        <w:t>/</w:t>
      </w:r>
      <w:r>
        <w:rPr>
          <w:rFonts w:ascii="Cambria" w:eastAsia="Cambria" w:hAnsi="Cambria" w:cs="Cambria"/>
          <w:spacing w:val="1"/>
          <w:position w:val="-1"/>
          <w:sz w:val="22"/>
          <w:szCs w:val="22"/>
        </w:rPr>
        <w:t>c</w:t>
      </w:r>
      <w:r>
        <w:rPr>
          <w:rFonts w:ascii="Cambria" w:eastAsia="Cambria" w:hAnsi="Cambria" w:cs="Cambria"/>
          <w:position w:val="-1"/>
          <w:sz w:val="22"/>
          <w:szCs w:val="22"/>
        </w:rPr>
        <w:t>an</w:t>
      </w:r>
      <w:r>
        <w:rPr>
          <w:rFonts w:ascii="Cambria" w:eastAsia="Cambria" w:hAnsi="Cambria" w:cs="Cambria"/>
          <w:spacing w:val="-1"/>
          <w:position w:val="-1"/>
          <w:sz w:val="22"/>
          <w:szCs w:val="22"/>
        </w:rPr>
        <w:t>n</w:t>
      </w:r>
      <w:r>
        <w:rPr>
          <w:rFonts w:ascii="Cambria" w:eastAsia="Cambria" w:hAnsi="Cambria" w:cs="Cambria"/>
          <w:position w:val="-1"/>
          <w:sz w:val="22"/>
          <w:szCs w:val="22"/>
        </w:rPr>
        <w:t xml:space="preserve">ot </w:t>
      </w:r>
      <w:r>
        <w:rPr>
          <w:rFonts w:ascii="Cambria" w:eastAsia="Cambria" w:hAnsi="Cambria" w:cs="Cambria"/>
          <w:spacing w:val="-1"/>
          <w:position w:val="-1"/>
          <w:sz w:val="22"/>
          <w:szCs w:val="22"/>
        </w:rPr>
        <w:t>b</w:t>
      </w:r>
      <w:r>
        <w:rPr>
          <w:rFonts w:ascii="Cambria" w:eastAsia="Cambria" w:hAnsi="Cambria" w:cs="Cambria"/>
          <w:position w:val="-1"/>
          <w:sz w:val="22"/>
          <w:szCs w:val="22"/>
        </w:rPr>
        <w:t>e re</w:t>
      </w:r>
      <w:r>
        <w:rPr>
          <w:rFonts w:ascii="Cambria" w:eastAsia="Cambria" w:hAnsi="Cambria" w:cs="Cambria"/>
          <w:spacing w:val="-2"/>
          <w:position w:val="-1"/>
          <w:sz w:val="22"/>
          <w:szCs w:val="22"/>
        </w:rPr>
        <w:t>l</w:t>
      </w:r>
      <w:r>
        <w:rPr>
          <w:rFonts w:ascii="Cambria" w:eastAsia="Cambria" w:hAnsi="Cambria" w:cs="Cambria"/>
          <w:position w:val="-1"/>
          <w:sz w:val="22"/>
          <w:szCs w:val="22"/>
        </w:rPr>
        <w:t>ea</w:t>
      </w:r>
      <w:r>
        <w:rPr>
          <w:rFonts w:ascii="Cambria" w:eastAsia="Cambria" w:hAnsi="Cambria" w:cs="Cambria"/>
          <w:spacing w:val="1"/>
          <w:position w:val="-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position w:val="-1"/>
          <w:sz w:val="22"/>
          <w:szCs w:val="22"/>
        </w:rPr>
        <w:t>e</w:t>
      </w:r>
      <w:r>
        <w:rPr>
          <w:rFonts w:ascii="Cambria" w:eastAsia="Cambria" w:hAnsi="Cambria" w:cs="Cambria"/>
          <w:position w:val="-1"/>
          <w:sz w:val="22"/>
          <w:szCs w:val="22"/>
        </w:rPr>
        <w:t>d.</w:t>
      </w:r>
    </w:p>
    <w:p w14:paraId="0500DE95" w14:textId="77777777" w:rsidR="00E44CD5" w:rsidRDefault="00E44CD5">
      <w:pPr>
        <w:spacing w:line="200" w:lineRule="exact"/>
      </w:pPr>
    </w:p>
    <w:p w14:paraId="0D67AD62" w14:textId="77777777" w:rsidR="00E44CD5" w:rsidRDefault="00E44CD5">
      <w:pPr>
        <w:spacing w:line="200" w:lineRule="exact"/>
      </w:pPr>
    </w:p>
    <w:p w14:paraId="5D73455E" w14:textId="77777777" w:rsidR="00E44CD5" w:rsidRDefault="00E44CD5">
      <w:pPr>
        <w:spacing w:before="10" w:line="200" w:lineRule="exact"/>
        <w:sectPr w:rsidR="00E44CD5">
          <w:type w:val="continuous"/>
          <w:pgSz w:w="12240" w:h="15840"/>
          <w:pgMar w:top="240" w:right="1320" w:bottom="280" w:left="1340" w:header="720" w:footer="720" w:gutter="0"/>
          <w:cols w:space="720"/>
        </w:sectPr>
      </w:pPr>
    </w:p>
    <w:p w14:paraId="2A390CE7" w14:textId="089B5EC1" w:rsidR="00E44CD5" w:rsidRDefault="00E44CD5">
      <w:pPr>
        <w:spacing w:line="200" w:lineRule="exact"/>
      </w:pPr>
    </w:p>
    <w:p w14:paraId="69B0C704" w14:textId="77777777" w:rsidR="00E44CD5" w:rsidRDefault="00E44CD5">
      <w:pPr>
        <w:spacing w:line="200" w:lineRule="exact"/>
      </w:pPr>
    </w:p>
    <w:p w14:paraId="3DCFE122" w14:textId="77777777" w:rsidR="00E44CD5" w:rsidRDefault="00E44CD5">
      <w:pPr>
        <w:spacing w:before="3" w:line="220" w:lineRule="exact"/>
        <w:rPr>
          <w:sz w:val="22"/>
          <w:szCs w:val="22"/>
        </w:rPr>
      </w:pPr>
    </w:p>
    <w:p w14:paraId="6AFCB8C7" w14:textId="77777777" w:rsidR="00E44CD5" w:rsidRDefault="00DD5F8F">
      <w:pPr>
        <w:spacing w:line="480" w:lineRule="auto"/>
        <w:ind w:left="100" w:right="-39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m</w:t>
      </w:r>
      <w:r>
        <w:rPr>
          <w:rFonts w:ascii="Cambria" w:eastAsia="Cambria" w:hAnsi="Cambria" w:cs="Cambria"/>
          <w:sz w:val="22"/>
          <w:szCs w:val="22"/>
        </w:rPr>
        <w:t>e De</w:t>
      </w:r>
      <w:r>
        <w:rPr>
          <w:rFonts w:ascii="Cambria" w:eastAsia="Cambria" w:hAnsi="Cambria" w:cs="Cambria"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gn</w:t>
      </w:r>
      <w:r>
        <w:rPr>
          <w:rFonts w:ascii="Cambria" w:eastAsia="Cambria" w:hAnsi="Cambria" w:cs="Cambria"/>
          <w:sz w:val="22"/>
          <w:szCs w:val="22"/>
        </w:rPr>
        <w:t>at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on Date</w:t>
      </w:r>
    </w:p>
    <w:p w14:paraId="7C49ABEA" w14:textId="77777777" w:rsidR="00E44CD5" w:rsidRDefault="00DD5F8F">
      <w:pPr>
        <w:spacing w:line="240" w:lineRule="exact"/>
        <w:ind w:left="100" w:right="-24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Off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1"/>
          <w:sz w:val="22"/>
          <w:szCs w:val="22"/>
        </w:rPr>
        <w:t>ci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 xml:space="preserve">l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>l</w:t>
      </w:r>
    </w:p>
    <w:p w14:paraId="31553981" w14:textId="77777777" w:rsidR="00E44CD5" w:rsidRDefault="00DD5F8F">
      <w:pPr>
        <w:spacing w:before="30"/>
        <w:ind w:left="720"/>
        <w:rPr>
          <w:rFonts w:ascii="Cambria" w:eastAsia="Cambria" w:hAnsi="Cambria" w:cs="Cambria"/>
          <w:sz w:val="22"/>
          <w:szCs w:val="22"/>
        </w:rPr>
      </w:pPr>
      <w:r>
        <w:br w:type="column"/>
      </w:r>
      <w:r>
        <w:rPr>
          <w:rFonts w:ascii="Cambria" w:eastAsia="Cambria" w:hAnsi="Cambria" w:cs="Cambria"/>
          <w:sz w:val="22"/>
          <w:szCs w:val="22"/>
        </w:rPr>
        <w:t>......</w:t>
      </w:r>
      <w:r>
        <w:rPr>
          <w:rFonts w:ascii="Cambria" w:eastAsia="Cambria" w:hAnsi="Cambria" w:cs="Cambria"/>
          <w:spacing w:val="-2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</w:t>
      </w:r>
      <w:r>
        <w:rPr>
          <w:rFonts w:ascii="Cambria" w:eastAsia="Cambria" w:hAnsi="Cambria" w:cs="Cambria"/>
          <w:spacing w:val="-2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</w:t>
      </w:r>
      <w:r>
        <w:rPr>
          <w:rFonts w:ascii="Cambria" w:eastAsia="Cambria" w:hAnsi="Cambria" w:cs="Cambria"/>
          <w:spacing w:val="-2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</w:t>
      </w:r>
      <w:r>
        <w:rPr>
          <w:rFonts w:ascii="Cambria" w:eastAsia="Cambria" w:hAnsi="Cambria" w:cs="Cambria"/>
          <w:spacing w:val="-2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</w:t>
      </w:r>
      <w:r>
        <w:rPr>
          <w:rFonts w:ascii="Cambria" w:eastAsia="Cambria" w:hAnsi="Cambria" w:cs="Cambria"/>
          <w:spacing w:val="-2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</w:t>
      </w:r>
      <w:r>
        <w:rPr>
          <w:rFonts w:ascii="Cambria" w:eastAsia="Cambria" w:hAnsi="Cambria" w:cs="Cambria"/>
          <w:spacing w:val="-2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</w:t>
      </w:r>
      <w:r>
        <w:rPr>
          <w:rFonts w:ascii="Cambria" w:eastAsia="Cambria" w:hAnsi="Cambria" w:cs="Cambria"/>
          <w:spacing w:val="-2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t>.....</w:t>
      </w:r>
    </w:p>
    <w:p w14:paraId="2D8BC954" w14:textId="77777777" w:rsidR="00E44CD5" w:rsidRDefault="00DD5F8F">
      <w:pPr>
        <w:spacing w:before="37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1"/>
          <w:sz w:val="22"/>
          <w:szCs w:val="22"/>
        </w:rPr>
        <w:t>Si</w:t>
      </w:r>
      <w:r>
        <w:rPr>
          <w:rFonts w:ascii="Cambria" w:eastAsia="Cambria" w:hAnsi="Cambria" w:cs="Cambria"/>
          <w:spacing w:val="-1"/>
          <w:sz w:val="22"/>
          <w:szCs w:val="22"/>
        </w:rPr>
        <w:t>gn</w:t>
      </w:r>
      <w:r>
        <w:rPr>
          <w:rFonts w:ascii="Cambria" w:eastAsia="Cambria" w:hAnsi="Cambria" w:cs="Cambria"/>
          <w:sz w:val="22"/>
          <w:szCs w:val="22"/>
        </w:rPr>
        <w:t>atu</w:t>
      </w:r>
      <w:r>
        <w:rPr>
          <w:rFonts w:ascii="Cambria" w:eastAsia="Cambria" w:hAnsi="Cambria" w:cs="Cambria"/>
          <w:spacing w:val="-2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 xml:space="preserve">e of the </w:t>
      </w:r>
      <w:r>
        <w:rPr>
          <w:rFonts w:ascii="Cambria" w:eastAsia="Cambria" w:hAnsi="Cambria" w:cs="Cambria"/>
          <w:spacing w:val="-3"/>
          <w:sz w:val="22"/>
          <w:szCs w:val="22"/>
        </w:rPr>
        <w:t>H</w:t>
      </w:r>
      <w:r>
        <w:rPr>
          <w:rFonts w:ascii="Cambria" w:eastAsia="Cambria" w:hAnsi="Cambria" w:cs="Cambria"/>
          <w:sz w:val="22"/>
          <w:szCs w:val="22"/>
        </w:rPr>
        <w:t xml:space="preserve">ead of 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z w:val="22"/>
          <w:szCs w:val="22"/>
        </w:rPr>
        <w:t>he</w:t>
      </w:r>
      <w:r>
        <w:rPr>
          <w:rFonts w:ascii="Cambria" w:eastAsia="Cambria" w:hAnsi="Cambria" w:cs="Cambria"/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I</w:t>
      </w:r>
      <w:r>
        <w:rPr>
          <w:rFonts w:ascii="Cambria" w:eastAsia="Cambria" w:hAnsi="Cambria" w:cs="Cambria"/>
          <w:spacing w:val="-1"/>
          <w:sz w:val="22"/>
          <w:szCs w:val="22"/>
        </w:rPr>
        <w:t>n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tu</w:t>
      </w:r>
      <w:r>
        <w:rPr>
          <w:rFonts w:ascii="Cambria" w:eastAsia="Cambria" w:hAnsi="Cambria" w:cs="Cambria"/>
          <w:spacing w:val="-3"/>
          <w:sz w:val="22"/>
          <w:szCs w:val="22"/>
        </w:rPr>
        <w:t>t</w:t>
      </w:r>
      <w:r>
        <w:rPr>
          <w:rFonts w:ascii="Cambria" w:eastAsia="Cambria" w:hAnsi="Cambria" w:cs="Cambria"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>on</w:t>
      </w:r>
    </w:p>
    <w:sectPr w:rsidR="00E44CD5">
      <w:type w:val="continuous"/>
      <w:pgSz w:w="12240" w:h="15840"/>
      <w:pgMar w:top="240" w:right="1320" w:bottom="280" w:left="1340" w:header="720" w:footer="720" w:gutter="0"/>
      <w:cols w:num="2" w:space="720" w:equalWidth="0">
        <w:col w:w="1227" w:space="3915"/>
        <w:col w:w="443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0B538" w14:textId="77777777" w:rsidR="00584EFD" w:rsidRDefault="00584EFD">
      <w:r>
        <w:separator/>
      </w:r>
    </w:p>
  </w:endnote>
  <w:endnote w:type="continuationSeparator" w:id="0">
    <w:p w14:paraId="26E15F9E" w14:textId="77777777" w:rsidR="00584EFD" w:rsidRDefault="00584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skoola Pota">
    <w:panose1 w:val="020B0802040204020203"/>
    <w:charset w:val="00"/>
    <w:family w:val="swiss"/>
    <w:pitch w:val="variable"/>
    <w:sig w:usb0="00000003" w:usb1="00000000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81B5B" w14:textId="22D91F54" w:rsidR="00E44CD5" w:rsidRDefault="00704FAA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08DE927" wp14:editId="1B3D89B8">
              <wp:simplePos x="0" y="0"/>
              <wp:positionH relativeFrom="page">
                <wp:posOffset>6220460</wp:posOffset>
              </wp:positionH>
              <wp:positionV relativeFrom="page">
                <wp:posOffset>9281795</wp:posOffset>
              </wp:positionV>
              <wp:extent cx="652780" cy="165735"/>
              <wp:effectExtent l="635" t="4445" r="381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278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82AD2A" w14:textId="77777777" w:rsidR="00E44CD5" w:rsidRDefault="00DD5F8F">
                          <w:pPr>
                            <w:spacing w:line="240" w:lineRule="exact"/>
                            <w:ind w:left="20" w:right="-33"/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>g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2"/>
                              <w:szCs w:val="22"/>
                            </w:rPr>
                            <w:t xml:space="preserve">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position w:val="1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E6045">
                            <w:rPr>
                              <w:rFonts w:ascii="Calibri" w:eastAsia="Calibri" w:hAnsi="Calibri" w:cs="Calibri"/>
                              <w:b/>
                              <w:noProof/>
                              <w:position w:val="1"/>
                              <w:sz w:val="22"/>
                              <w:szCs w:val="22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2"/>
                              <w:szCs w:val="22"/>
                            </w:rPr>
                            <w:t>f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position w:val="1"/>
                              <w:sz w:val="22"/>
                              <w:szCs w:val="22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8DE92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89.8pt;margin-top:730.85pt;width:51.4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" filled="f" stroked="f">
              <v:textbox inset="0,0,0,0">
                <w:txbxContent>
                  <w:p w14:paraId="0982AD2A" w14:textId="77777777" w:rsidR="00E44CD5" w:rsidRDefault="00DD5F8F">
                    <w:pPr>
                      <w:spacing w:line="240" w:lineRule="exact"/>
                      <w:ind w:left="20" w:right="-33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  <w:sz w:val="22"/>
                        <w:szCs w:val="22"/>
                      </w:rPr>
                      <w:t>P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  <w:sz w:val="22"/>
                        <w:szCs w:val="22"/>
                      </w:rPr>
                      <w:t>g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22"/>
                        <w:szCs w:val="22"/>
                      </w:rPr>
                      <w:t xml:space="preserve">e </w:t>
                    </w: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b/>
                        <w:position w:val="1"/>
                        <w:sz w:val="22"/>
                        <w:szCs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E6045">
                      <w:rPr>
                        <w:rFonts w:ascii="Calibri" w:eastAsia="Calibri" w:hAnsi="Calibri" w:cs="Calibri"/>
                        <w:b/>
                        <w:noProof/>
                        <w:position w:val="1"/>
                        <w:sz w:val="22"/>
                        <w:szCs w:val="22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Calibri" w:eastAsia="Calibri" w:hAnsi="Calibri" w:cs="Calibri"/>
                        <w:b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22"/>
                        <w:szCs w:val="22"/>
                      </w:rPr>
                      <w:t>f</w:t>
                    </w:r>
                    <w:r>
                      <w:rPr>
                        <w:rFonts w:ascii="Calibri" w:eastAsia="Calibri" w:hAnsi="Calibri" w:cs="Calibri"/>
                        <w:spacing w:val="-2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position w:val="1"/>
                        <w:sz w:val="22"/>
                        <w:szCs w:val="22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2F804" w14:textId="77777777" w:rsidR="00584EFD" w:rsidRDefault="00584EFD">
      <w:r>
        <w:separator/>
      </w:r>
    </w:p>
  </w:footnote>
  <w:footnote w:type="continuationSeparator" w:id="0">
    <w:p w14:paraId="0F5A65A6" w14:textId="77777777" w:rsidR="00584EFD" w:rsidRDefault="00584E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E3780"/>
    <w:multiLevelType w:val="multilevel"/>
    <w:tmpl w:val="DCD46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21215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CD5"/>
    <w:rsid w:val="000C726D"/>
    <w:rsid w:val="0038154E"/>
    <w:rsid w:val="005464C8"/>
    <w:rsid w:val="00584EFD"/>
    <w:rsid w:val="0067002F"/>
    <w:rsid w:val="00704FAA"/>
    <w:rsid w:val="007F3B11"/>
    <w:rsid w:val="0085779E"/>
    <w:rsid w:val="008E18B2"/>
    <w:rsid w:val="009026E0"/>
    <w:rsid w:val="00956B7D"/>
    <w:rsid w:val="009E6045"/>
    <w:rsid w:val="00AF7999"/>
    <w:rsid w:val="00B40073"/>
    <w:rsid w:val="00BE3A20"/>
    <w:rsid w:val="00DD5F8F"/>
    <w:rsid w:val="00E357AD"/>
    <w:rsid w:val="00E44CD5"/>
    <w:rsid w:val="00E72CE3"/>
    <w:rsid w:val="00F05573"/>
    <w:rsid w:val="00F33098"/>
    <w:rsid w:val="00F74DA3"/>
    <w:rsid w:val="00FF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535C8F"/>
  <w15:docId w15:val="{16330F6C-2F6D-41E6-A828-69938D78A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E357AD"/>
    <w:pPr>
      <w:ind w:left="720"/>
      <w:contextualSpacing/>
    </w:pPr>
  </w:style>
  <w:style w:type="table" w:styleId="TableGrid">
    <w:name w:val="Table Grid"/>
    <w:basedOn w:val="TableNormal"/>
    <w:uiPriority w:val="59"/>
    <w:rsid w:val="00BE3A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hruser</dc:creator>
  <cp:lastModifiedBy>HP</cp:lastModifiedBy>
  <cp:revision>2</cp:revision>
  <cp:lastPrinted>2017-04-28T04:03:00Z</cp:lastPrinted>
  <dcterms:created xsi:type="dcterms:W3CDTF">2026-08-05T04:56:00Z</dcterms:created>
  <dcterms:modified xsi:type="dcterms:W3CDTF">2026-08-05T04:56:00Z</dcterms:modified>
</cp:coreProperties>
</file>